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FC6671" w14:textId="77777777" w:rsidR="00494801" w:rsidRDefault="00494801" w:rsidP="00AA2D0F">
      <w:pPr>
        <w:pStyle w:val="Nagwek"/>
        <w:tabs>
          <w:tab w:val="clear" w:pos="4536"/>
          <w:tab w:val="clear" w:pos="9072"/>
        </w:tabs>
        <w:rPr>
          <w:b/>
          <w:sz w:val="28"/>
          <w:szCs w:val="28"/>
        </w:rPr>
      </w:pPr>
    </w:p>
    <w:p w14:paraId="5EF2BF10" w14:textId="77777777" w:rsidR="00494801" w:rsidRDefault="00494801" w:rsidP="00AA2D0F">
      <w:pPr>
        <w:pStyle w:val="Nagwek"/>
        <w:tabs>
          <w:tab w:val="clear" w:pos="4536"/>
          <w:tab w:val="clear" w:pos="9072"/>
        </w:tabs>
        <w:rPr>
          <w:b/>
          <w:sz w:val="28"/>
          <w:szCs w:val="28"/>
        </w:rPr>
      </w:pPr>
    </w:p>
    <w:p w14:paraId="2198A3A1" w14:textId="77777777" w:rsidR="00AA2D0F" w:rsidRDefault="00AA2D0F" w:rsidP="00AA2D0F">
      <w:pPr>
        <w:pStyle w:val="Nagwek"/>
        <w:tabs>
          <w:tab w:val="clear" w:pos="4536"/>
          <w:tab w:val="clear" w:pos="9072"/>
        </w:tabs>
        <w:rPr>
          <w:b/>
          <w:sz w:val="28"/>
          <w:szCs w:val="28"/>
        </w:rPr>
      </w:pPr>
    </w:p>
    <w:p w14:paraId="77CA10A8" w14:textId="2956817F" w:rsidR="00AA2D0F" w:rsidRDefault="00E968CE" w:rsidP="00AA2D0F">
      <w:pPr>
        <w:pStyle w:val="Nagwek"/>
        <w:tabs>
          <w:tab w:val="clear" w:pos="4536"/>
          <w:tab w:val="clear" w:pos="9072"/>
        </w:tabs>
        <w:rPr>
          <w:b/>
          <w:sz w:val="28"/>
          <w:szCs w:val="28"/>
        </w:rPr>
      </w:pPr>
      <w:r w:rsidRPr="00AA2D0F">
        <w:rPr>
          <w:b/>
          <w:noProof/>
          <w:sz w:val="28"/>
          <w:szCs w:val="28"/>
        </w:rPr>
        <w:drawing>
          <wp:inline distT="0" distB="0" distL="0" distR="0" wp14:anchorId="6E7DFBE6" wp14:editId="0E85619F">
            <wp:extent cx="1047750" cy="4000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DED93" w14:textId="77777777" w:rsidR="00494801" w:rsidRDefault="00494801" w:rsidP="00AA2D0F">
      <w:pPr>
        <w:pStyle w:val="Nagwek"/>
        <w:tabs>
          <w:tab w:val="clear" w:pos="4536"/>
          <w:tab w:val="clear" w:pos="9072"/>
        </w:tabs>
        <w:jc w:val="center"/>
      </w:pPr>
      <w:r>
        <w:rPr>
          <w:b/>
          <w:sz w:val="28"/>
          <w:szCs w:val="28"/>
        </w:rPr>
        <w:t>WNIOSEK</w:t>
      </w:r>
    </w:p>
    <w:p w14:paraId="4BBFF3A6" w14:textId="77777777" w:rsidR="00494801" w:rsidRDefault="00494801" w:rsidP="00AA2D0F">
      <w:pPr>
        <w:pStyle w:val="Nagwek"/>
        <w:tabs>
          <w:tab w:val="clear" w:pos="4536"/>
          <w:tab w:val="clear" w:pos="9072"/>
        </w:tabs>
        <w:jc w:val="center"/>
      </w:pPr>
      <w:r>
        <w:rPr>
          <w:b/>
          <w:sz w:val="22"/>
          <w:szCs w:val="22"/>
        </w:rPr>
        <w:t>O PRZYZNANIE POMOCY MATERIALNEJ O CHARAKTERZE SOCJALNYM</w:t>
      </w:r>
    </w:p>
    <w:p w14:paraId="1DF2F994" w14:textId="77777777" w:rsidR="00494801" w:rsidRDefault="00494801" w:rsidP="00AA2D0F">
      <w:pPr>
        <w:pStyle w:val="Nagwek"/>
        <w:pBdr>
          <w:top w:val="none" w:sz="0" w:space="0" w:color="000000"/>
          <w:left w:val="none" w:sz="0" w:space="0" w:color="000000"/>
          <w:bottom w:val="single" w:sz="12" w:space="0" w:color="000000"/>
          <w:right w:val="none" w:sz="0" w:space="0" w:color="000000"/>
        </w:pBdr>
        <w:tabs>
          <w:tab w:val="clear" w:pos="4536"/>
          <w:tab w:val="clear" w:pos="9072"/>
          <w:tab w:val="left" w:pos="1065"/>
        </w:tabs>
        <w:ind w:right="720"/>
        <w:jc w:val="center"/>
      </w:pPr>
      <w:r>
        <w:rPr>
          <w:b/>
          <w:sz w:val="22"/>
          <w:szCs w:val="22"/>
        </w:rPr>
        <w:t>NA ROK SZKOLNY ……………………</w:t>
      </w:r>
    </w:p>
    <w:p w14:paraId="0D5D672E" w14:textId="77777777" w:rsidR="00494801" w:rsidRDefault="00494801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Do </w:t>
      </w:r>
      <w:r>
        <w:rPr>
          <w:b/>
          <w:sz w:val="22"/>
          <w:szCs w:val="22"/>
        </w:rPr>
        <w:t>Prezydenta Miasta Sopotu</w:t>
      </w:r>
    </w:p>
    <w:p w14:paraId="534BFCF7" w14:textId="77777777" w:rsidR="00494801" w:rsidRDefault="00494801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przez</w:t>
      </w:r>
    </w:p>
    <w:p w14:paraId="253484D8" w14:textId="77777777" w:rsidR="00494801" w:rsidRDefault="0049480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Wydział </w:t>
      </w:r>
      <w:r w:rsidR="00AC5DCA">
        <w:rPr>
          <w:sz w:val="22"/>
          <w:szCs w:val="22"/>
        </w:rPr>
        <w:t>Edukacji</w:t>
      </w:r>
      <w:r>
        <w:rPr>
          <w:sz w:val="22"/>
          <w:szCs w:val="22"/>
        </w:rPr>
        <w:t xml:space="preserve"> Urzędu Miasta Sopotu</w:t>
      </w:r>
    </w:p>
    <w:p w14:paraId="6AD928A2" w14:textId="77777777" w:rsidR="00AA2D0F" w:rsidRDefault="00AA2D0F" w:rsidP="00AA2D0F">
      <w:pPr>
        <w:ind w:left="4956" w:firstLine="708"/>
      </w:pPr>
      <w:r>
        <w:t xml:space="preserve">ul. </w:t>
      </w:r>
      <w:r w:rsidRPr="00AA2D0F">
        <w:t>Tadeusza Kościuszki 25/27</w:t>
      </w:r>
    </w:p>
    <w:p w14:paraId="27F8CAB6" w14:textId="77777777" w:rsidR="00AA2D0F" w:rsidRDefault="00AA2D0F" w:rsidP="00AA2D0F">
      <w:pPr>
        <w:ind w:left="4956" w:firstLine="708"/>
      </w:pPr>
      <w:r w:rsidRPr="00AA2D0F">
        <w:t>81-704 Sopot</w:t>
      </w:r>
    </w:p>
    <w:p w14:paraId="0E856556" w14:textId="77777777" w:rsidR="00494801" w:rsidRDefault="00494801">
      <w:pPr>
        <w:rPr>
          <w:sz w:val="22"/>
          <w:szCs w:val="22"/>
        </w:rPr>
      </w:pPr>
    </w:p>
    <w:p w14:paraId="2E8D5714" w14:textId="77777777" w:rsidR="00494801" w:rsidRDefault="00494801">
      <w:pPr>
        <w:rPr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68"/>
        <w:gridCol w:w="703"/>
        <w:gridCol w:w="704"/>
        <w:gridCol w:w="703"/>
        <w:gridCol w:w="704"/>
        <w:gridCol w:w="704"/>
        <w:gridCol w:w="703"/>
        <w:gridCol w:w="704"/>
        <w:gridCol w:w="704"/>
        <w:gridCol w:w="703"/>
        <w:gridCol w:w="704"/>
        <w:gridCol w:w="714"/>
      </w:tblGrid>
      <w:tr w:rsidR="00494801" w14:paraId="7FBB9BE8" w14:textId="77777777">
        <w:tc>
          <w:tcPr>
            <w:tcW w:w="10018" w:type="dxa"/>
            <w:gridSpan w:val="1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27500" w14:textId="77777777" w:rsidR="00494801" w:rsidRDefault="00494801">
            <w:r>
              <w:rPr>
                <w:b/>
              </w:rPr>
              <w:t>1. Dane osoby składającej wniosek             Nr tel.:</w:t>
            </w:r>
          </w:p>
          <w:p w14:paraId="195F7FEE" w14:textId="77777777" w:rsidR="00494801" w:rsidRDefault="0049480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94801" w14:paraId="1E04D342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91A4D" w14:textId="77777777" w:rsidR="00494801" w:rsidRDefault="00494801">
            <w:r>
              <w:rPr>
                <w:sz w:val="22"/>
                <w:szCs w:val="22"/>
              </w:rPr>
              <w:t>Nazwisko</w:t>
            </w:r>
          </w:p>
          <w:p w14:paraId="0452E21B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77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C906" w14:textId="77777777" w:rsidR="00494801" w:rsidRDefault="00494801">
            <w:r>
              <w:rPr>
                <w:sz w:val="22"/>
                <w:szCs w:val="22"/>
              </w:rPr>
              <w:t xml:space="preserve">                                                                              </w:t>
            </w:r>
          </w:p>
        </w:tc>
      </w:tr>
      <w:tr w:rsidR="00494801" w14:paraId="174A5318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949FE" w14:textId="77777777" w:rsidR="00494801" w:rsidRDefault="00494801">
            <w:r>
              <w:rPr>
                <w:sz w:val="22"/>
                <w:szCs w:val="22"/>
              </w:rPr>
              <w:t>Imię</w:t>
            </w:r>
          </w:p>
          <w:p w14:paraId="5D0865E5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77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ED1E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</w:tr>
      <w:tr w:rsidR="00494801" w14:paraId="4F061F27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2863B" w14:textId="77777777" w:rsidR="00494801" w:rsidRDefault="00494801">
            <w:r>
              <w:rPr>
                <w:sz w:val="22"/>
                <w:szCs w:val="22"/>
              </w:rPr>
              <w:t>Adres zamieszkania</w:t>
            </w:r>
          </w:p>
          <w:p w14:paraId="73C435FC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77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F95C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</w:tr>
      <w:tr w:rsidR="00494801" w14:paraId="1B300E9B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6081D" w14:textId="77777777" w:rsidR="00494801" w:rsidRDefault="00494801">
            <w:r>
              <w:rPr>
                <w:sz w:val="22"/>
                <w:szCs w:val="22"/>
              </w:rPr>
              <w:t>PESEL</w:t>
            </w:r>
          </w:p>
          <w:p w14:paraId="6BD21E6B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5DF8F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E7858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BAA81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8C4F3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84696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8DE0F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B98C6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0CE07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CC42D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EBFD2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D473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</w:tr>
      <w:tr w:rsidR="00494801" w14:paraId="314C1F73" w14:textId="77777777">
        <w:tc>
          <w:tcPr>
            <w:tcW w:w="10018" w:type="dxa"/>
            <w:gridSpan w:val="1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DAD0715" w14:textId="77777777" w:rsidR="00494801" w:rsidRDefault="00494801">
            <w:r>
              <w:rPr>
                <w:b/>
                <w:sz w:val="22"/>
                <w:szCs w:val="22"/>
              </w:rPr>
              <w:t xml:space="preserve">wniosek składa </w:t>
            </w:r>
            <w:r>
              <w:rPr>
                <w:i/>
                <w:sz w:val="22"/>
                <w:szCs w:val="22"/>
              </w:rPr>
              <w:t>(właściwe podkreślić)</w:t>
            </w:r>
            <w:r>
              <w:rPr>
                <w:sz w:val="22"/>
                <w:szCs w:val="22"/>
              </w:rPr>
              <w:t>:</w:t>
            </w:r>
          </w:p>
          <w:p w14:paraId="11F58201" w14:textId="77777777" w:rsidR="00494801" w:rsidRDefault="00494801">
            <w:r>
              <w:rPr>
                <w:sz w:val="22"/>
                <w:szCs w:val="22"/>
              </w:rPr>
              <w:t>rodzic ucznia-prawny opiekun / pełnoletni uczeń / dyrektor szkoły lub placówki do której uczęszcza uczeń</w:t>
            </w:r>
          </w:p>
          <w:p w14:paraId="12891DE2" w14:textId="77777777" w:rsidR="00494801" w:rsidRDefault="00494801">
            <w:pPr>
              <w:rPr>
                <w:sz w:val="22"/>
                <w:szCs w:val="22"/>
              </w:rPr>
            </w:pPr>
          </w:p>
        </w:tc>
      </w:tr>
    </w:tbl>
    <w:p w14:paraId="505F4908" w14:textId="77777777" w:rsidR="00494801" w:rsidRDefault="00494801">
      <w:pPr>
        <w:rPr>
          <w:sz w:val="22"/>
          <w:szCs w:val="22"/>
        </w:rPr>
      </w:pPr>
    </w:p>
    <w:p w14:paraId="728191F8" w14:textId="77777777" w:rsidR="00494801" w:rsidRDefault="00494801">
      <w:pPr>
        <w:rPr>
          <w:sz w:val="22"/>
          <w:szCs w:val="22"/>
        </w:rPr>
      </w:pPr>
    </w:p>
    <w:p w14:paraId="6FC9BDAB" w14:textId="77777777" w:rsidR="00494801" w:rsidRDefault="00494801">
      <w:r>
        <w:rPr>
          <w:b/>
        </w:rPr>
        <w:t>I. Składam wniosek o przyznanie w roku szkolnym ……………  stypendium szkolnego dla ucznia</w:t>
      </w:r>
    </w:p>
    <w:p w14:paraId="297E3C96" w14:textId="77777777" w:rsidR="00494801" w:rsidRDefault="00494801">
      <w:pPr>
        <w:rPr>
          <w:b/>
          <w:sz w:val="22"/>
          <w:szCs w:val="22"/>
        </w:rPr>
      </w:pPr>
    </w:p>
    <w:p w14:paraId="6AE71CE2" w14:textId="77777777" w:rsidR="00494801" w:rsidRDefault="00494801">
      <w:pPr>
        <w:rPr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8"/>
        <w:gridCol w:w="180"/>
        <w:gridCol w:w="570"/>
        <w:gridCol w:w="30"/>
        <w:gridCol w:w="660"/>
        <w:gridCol w:w="120"/>
        <w:gridCol w:w="420"/>
        <w:gridCol w:w="360"/>
        <w:gridCol w:w="360"/>
        <w:gridCol w:w="421"/>
        <w:gridCol w:w="122"/>
        <w:gridCol w:w="177"/>
        <w:gridCol w:w="481"/>
        <w:gridCol w:w="239"/>
        <w:gridCol w:w="541"/>
        <w:gridCol w:w="780"/>
        <w:gridCol w:w="299"/>
        <w:gridCol w:w="482"/>
        <w:gridCol w:w="780"/>
        <w:gridCol w:w="780"/>
        <w:gridCol w:w="791"/>
      </w:tblGrid>
      <w:tr w:rsidR="00494801" w14:paraId="084BDBF0" w14:textId="77777777">
        <w:tc>
          <w:tcPr>
            <w:tcW w:w="9961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F480" w14:textId="77777777" w:rsidR="00494801" w:rsidRDefault="00494801">
            <w:r>
              <w:rPr>
                <w:b/>
              </w:rPr>
              <w:t>2. Dane osobowe ucznia</w:t>
            </w:r>
          </w:p>
          <w:p w14:paraId="5FEFA9A4" w14:textId="77777777" w:rsidR="00494801" w:rsidRDefault="00494801">
            <w:pPr>
              <w:rPr>
                <w:b/>
                <w:sz w:val="22"/>
                <w:szCs w:val="22"/>
              </w:rPr>
            </w:pPr>
          </w:p>
        </w:tc>
      </w:tr>
      <w:tr w:rsidR="00494801" w14:paraId="3C8EFCEB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1341E" w14:textId="77777777" w:rsidR="00494801" w:rsidRDefault="00494801">
            <w:r>
              <w:rPr>
                <w:sz w:val="22"/>
                <w:szCs w:val="22"/>
              </w:rPr>
              <w:t>Nazwisko</w:t>
            </w:r>
          </w:p>
          <w:p w14:paraId="1D794A01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859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B971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</w:tr>
      <w:tr w:rsidR="00494801" w14:paraId="37F70B4D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9872E" w14:textId="77777777" w:rsidR="00494801" w:rsidRDefault="00494801">
            <w:r>
              <w:rPr>
                <w:sz w:val="22"/>
                <w:szCs w:val="22"/>
              </w:rPr>
              <w:t>Imiona</w:t>
            </w:r>
          </w:p>
          <w:p w14:paraId="3B13D850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468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E3E6C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620A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</w:tr>
      <w:tr w:rsidR="00494801" w14:paraId="1666D02F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95181" w14:textId="77777777" w:rsidR="00494801" w:rsidRDefault="00494801">
            <w:r>
              <w:rPr>
                <w:sz w:val="22"/>
                <w:szCs w:val="22"/>
              </w:rPr>
              <w:t>Imię ojca</w:t>
            </w:r>
          </w:p>
          <w:p w14:paraId="1838951D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3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D2571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24AD2" w14:textId="77777777" w:rsidR="00494801" w:rsidRDefault="00494801">
            <w:r>
              <w:rPr>
                <w:sz w:val="22"/>
                <w:szCs w:val="22"/>
              </w:rPr>
              <w:t>Nazwisko ojca</w:t>
            </w:r>
          </w:p>
        </w:tc>
        <w:tc>
          <w:tcPr>
            <w:tcW w:w="39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5446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</w:tr>
      <w:tr w:rsidR="00494801" w14:paraId="4C18E961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D4AE2" w14:textId="77777777" w:rsidR="00494801" w:rsidRDefault="00494801">
            <w:r>
              <w:rPr>
                <w:sz w:val="22"/>
                <w:szCs w:val="22"/>
              </w:rPr>
              <w:t>Imię matki</w:t>
            </w:r>
          </w:p>
          <w:p w14:paraId="0D3E6F3C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3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E0DF1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99DEB" w14:textId="77777777" w:rsidR="00494801" w:rsidRDefault="00494801">
            <w:r>
              <w:rPr>
                <w:sz w:val="22"/>
                <w:szCs w:val="22"/>
              </w:rPr>
              <w:t>Nazwisko matki</w:t>
            </w:r>
          </w:p>
        </w:tc>
        <w:tc>
          <w:tcPr>
            <w:tcW w:w="39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2DE1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</w:tr>
      <w:tr w:rsidR="00494801" w14:paraId="62F9A4C6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72BE0381" w14:textId="77777777" w:rsidR="00494801" w:rsidRDefault="00494801">
            <w:r>
              <w:rPr>
                <w:sz w:val="22"/>
                <w:szCs w:val="22"/>
              </w:rPr>
              <w:t>PESEL ucznia</w:t>
            </w:r>
          </w:p>
        </w:tc>
        <w:tc>
          <w:tcPr>
            <w:tcW w:w="78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7E9960D3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5D246D52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5982C791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092EEB48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6804E852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1F51705A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124FE904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1EAAFA66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2054DA85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724FF462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05F4C2A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</w:tr>
      <w:tr w:rsidR="00494801" w14:paraId="5AFE039C" w14:textId="77777777">
        <w:tc>
          <w:tcPr>
            <w:tcW w:w="9961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1EA5" w14:textId="77777777" w:rsidR="00494801" w:rsidRDefault="00494801">
            <w:r>
              <w:rPr>
                <w:b/>
              </w:rPr>
              <w:t>3. Adres stałego zameldowania</w:t>
            </w:r>
          </w:p>
          <w:p w14:paraId="2A2B5238" w14:textId="77777777" w:rsidR="00494801" w:rsidRDefault="00494801">
            <w:pPr>
              <w:rPr>
                <w:b/>
                <w:sz w:val="22"/>
                <w:szCs w:val="22"/>
              </w:rPr>
            </w:pPr>
          </w:p>
        </w:tc>
      </w:tr>
      <w:tr w:rsidR="00494801" w14:paraId="55C13B6A" w14:textId="77777777"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D6CA2" w14:textId="77777777" w:rsidR="00494801" w:rsidRDefault="00494801">
            <w:r>
              <w:rPr>
                <w:sz w:val="22"/>
                <w:szCs w:val="22"/>
              </w:rPr>
              <w:t>Ulica i numer</w:t>
            </w:r>
          </w:p>
          <w:p w14:paraId="129D7173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60026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09490" w14:textId="77777777" w:rsidR="00494801" w:rsidRDefault="00494801">
            <w:r>
              <w:rPr>
                <w:sz w:val="22"/>
                <w:szCs w:val="22"/>
              </w:rPr>
              <w:t>Miejscowość</w:t>
            </w:r>
          </w:p>
        </w:tc>
        <w:tc>
          <w:tcPr>
            <w:tcW w:w="2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1B39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</w:tr>
      <w:tr w:rsidR="00494801" w14:paraId="575A9379" w14:textId="77777777"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711125F3" w14:textId="77777777" w:rsidR="00494801" w:rsidRDefault="00494801">
            <w:r>
              <w:rPr>
                <w:sz w:val="22"/>
                <w:szCs w:val="22"/>
              </w:rPr>
              <w:t>Kod pocztowy</w:t>
            </w:r>
          </w:p>
          <w:p w14:paraId="39E9D051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59E982C6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6E4ACD7A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46B9C292" w14:textId="77777777" w:rsidR="00494801" w:rsidRDefault="0049480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5F6A419D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0A64176E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3CE37FF2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7EB04E76" w14:textId="77777777" w:rsidR="00494801" w:rsidRDefault="00494801">
            <w:r>
              <w:rPr>
                <w:sz w:val="22"/>
                <w:szCs w:val="22"/>
              </w:rPr>
              <w:t>Województwo</w:t>
            </w:r>
          </w:p>
        </w:tc>
        <w:tc>
          <w:tcPr>
            <w:tcW w:w="2833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CBF061E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</w:tr>
      <w:tr w:rsidR="00494801" w14:paraId="5EA9C7C3" w14:textId="77777777">
        <w:tc>
          <w:tcPr>
            <w:tcW w:w="9961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7C59" w14:textId="77777777" w:rsidR="00494801" w:rsidRDefault="00494801">
            <w:r>
              <w:rPr>
                <w:b/>
              </w:rPr>
              <w:t xml:space="preserve">4. Adres zamieszkania </w:t>
            </w:r>
            <w:r>
              <w:rPr>
                <w:sz w:val="20"/>
                <w:szCs w:val="20"/>
              </w:rPr>
              <w:t>(wypełnić tylko w przypadku, gdy jest inny od adresu zameldowania)</w:t>
            </w:r>
          </w:p>
          <w:p w14:paraId="342731AF" w14:textId="77777777" w:rsidR="00494801" w:rsidRDefault="00494801">
            <w:pPr>
              <w:rPr>
                <w:b/>
              </w:rPr>
            </w:pPr>
          </w:p>
        </w:tc>
      </w:tr>
      <w:tr w:rsidR="00494801" w14:paraId="52271FDB" w14:textId="77777777"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15EBB" w14:textId="77777777" w:rsidR="00494801" w:rsidRDefault="00494801">
            <w:r>
              <w:rPr>
                <w:sz w:val="22"/>
                <w:szCs w:val="22"/>
              </w:rPr>
              <w:t>Ulica i numer</w:t>
            </w:r>
          </w:p>
          <w:p w14:paraId="5C7BEC12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C5AF7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A62D6" w14:textId="77777777" w:rsidR="00494801" w:rsidRDefault="00494801">
            <w:r>
              <w:rPr>
                <w:sz w:val="22"/>
                <w:szCs w:val="22"/>
              </w:rPr>
              <w:t>Miejscowość</w:t>
            </w:r>
          </w:p>
        </w:tc>
        <w:tc>
          <w:tcPr>
            <w:tcW w:w="2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92EC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</w:tr>
      <w:tr w:rsidR="00494801" w14:paraId="4846F5F9" w14:textId="77777777"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41FDF045" w14:textId="77777777" w:rsidR="00494801" w:rsidRDefault="00494801">
            <w:r>
              <w:rPr>
                <w:sz w:val="22"/>
                <w:szCs w:val="22"/>
              </w:rPr>
              <w:t>Kod pocztowy</w:t>
            </w:r>
          </w:p>
          <w:p w14:paraId="45F76D7E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4030603A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1AE868AA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61040232" w14:textId="77777777" w:rsidR="00494801" w:rsidRDefault="0049480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71D51A18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1756F412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7DDE18FF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4C71F342" w14:textId="77777777" w:rsidR="00494801" w:rsidRDefault="00494801">
            <w:r>
              <w:rPr>
                <w:sz w:val="22"/>
                <w:szCs w:val="22"/>
              </w:rPr>
              <w:t>Województwo</w:t>
            </w:r>
          </w:p>
        </w:tc>
        <w:tc>
          <w:tcPr>
            <w:tcW w:w="2833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A8E184C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65572D8B" w14:textId="77777777" w:rsidR="00494801" w:rsidRDefault="00494801">
      <w:pPr>
        <w:rPr>
          <w:b/>
        </w:rPr>
      </w:pPr>
    </w:p>
    <w:p w14:paraId="5C7B1066" w14:textId="77777777" w:rsidR="00494801" w:rsidRDefault="00494801">
      <w:pPr>
        <w:rPr>
          <w:b/>
        </w:rPr>
      </w:pPr>
    </w:p>
    <w:p w14:paraId="78311043" w14:textId="77777777" w:rsidR="00494801" w:rsidRDefault="00494801">
      <w:pPr>
        <w:rPr>
          <w:b/>
        </w:rPr>
      </w:pPr>
    </w:p>
    <w:p w14:paraId="0D49DA2C" w14:textId="77777777" w:rsidR="00494801" w:rsidRDefault="00494801">
      <w:pPr>
        <w:rPr>
          <w:b/>
        </w:rPr>
      </w:pPr>
    </w:p>
    <w:p w14:paraId="654378F6" w14:textId="77777777" w:rsidR="00494801" w:rsidRDefault="00494801">
      <w:pPr>
        <w:rPr>
          <w:b/>
        </w:rPr>
      </w:pPr>
    </w:p>
    <w:p w14:paraId="6884714C" w14:textId="77777777" w:rsidR="00494801" w:rsidRDefault="00494801">
      <w:r>
        <w:rPr>
          <w:b/>
        </w:rPr>
        <w:t>II. Uczącego się w:</w:t>
      </w:r>
    </w:p>
    <w:p w14:paraId="3BFB5B15" w14:textId="77777777" w:rsidR="00494801" w:rsidRDefault="00494801">
      <w:pPr>
        <w:rPr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548"/>
        <w:gridCol w:w="570"/>
        <w:gridCol w:w="690"/>
        <w:gridCol w:w="540"/>
        <w:gridCol w:w="720"/>
        <w:gridCol w:w="720"/>
        <w:gridCol w:w="720"/>
        <w:gridCol w:w="1620"/>
        <w:gridCol w:w="2890"/>
      </w:tblGrid>
      <w:tr w:rsidR="00494801" w14:paraId="713614DC" w14:textId="77777777">
        <w:tc>
          <w:tcPr>
            <w:tcW w:w="10018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12BD" w14:textId="77777777" w:rsidR="00494801" w:rsidRDefault="00494801">
            <w:r>
              <w:rPr>
                <w:b/>
              </w:rPr>
              <w:t>5. Informacje o szkole</w:t>
            </w:r>
          </w:p>
          <w:p w14:paraId="5FF5BBE4" w14:textId="77777777" w:rsidR="00494801" w:rsidRDefault="00494801">
            <w:pPr>
              <w:rPr>
                <w:b/>
              </w:rPr>
            </w:pPr>
          </w:p>
        </w:tc>
      </w:tr>
      <w:tr w:rsidR="00494801" w14:paraId="7BE524A8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B1F80" w14:textId="77777777" w:rsidR="00494801" w:rsidRDefault="00494801">
            <w:r>
              <w:rPr>
                <w:sz w:val="22"/>
                <w:szCs w:val="22"/>
              </w:rPr>
              <w:t>Nazwa szkoły</w:t>
            </w:r>
          </w:p>
          <w:p w14:paraId="05845AC7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84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3FA3" w14:textId="77777777" w:rsidR="00494801" w:rsidRDefault="0049480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494801" w14:paraId="1267877E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C3612" w14:textId="77777777" w:rsidR="00494801" w:rsidRDefault="00494801">
            <w:r>
              <w:rPr>
                <w:sz w:val="22"/>
                <w:szCs w:val="22"/>
              </w:rPr>
              <w:t>Typ szkoły</w:t>
            </w:r>
          </w:p>
          <w:p w14:paraId="6F731FE3" w14:textId="77777777" w:rsidR="00494801" w:rsidRDefault="00494801">
            <w:r>
              <w:rPr>
                <w:sz w:val="22"/>
                <w:szCs w:val="22"/>
              </w:rPr>
              <w:t>klasa</w:t>
            </w:r>
          </w:p>
        </w:tc>
        <w:tc>
          <w:tcPr>
            <w:tcW w:w="84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2F04" w14:textId="77777777" w:rsidR="00494801" w:rsidRDefault="0049480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494801" w14:paraId="4F51F7E9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5BADA" w14:textId="77777777" w:rsidR="00494801" w:rsidRDefault="00494801">
            <w:r>
              <w:rPr>
                <w:sz w:val="22"/>
                <w:szCs w:val="22"/>
              </w:rPr>
              <w:t>Ulica i numer</w:t>
            </w:r>
          </w:p>
          <w:p w14:paraId="449DFB03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3764E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E94D5" w14:textId="77777777" w:rsidR="00494801" w:rsidRDefault="00494801">
            <w:r>
              <w:rPr>
                <w:sz w:val="22"/>
                <w:szCs w:val="22"/>
              </w:rPr>
              <w:t>Miejscowość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8B04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</w:tr>
      <w:tr w:rsidR="00494801" w14:paraId="7B394BFB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16A08F39" w14:textId="77777777" w:rsidR="00494801" w:rsidRDefault="00494801">
            <w:r>
              <w:rPr>
                <w:sz w:val="22"/>
                <w:szCs w:val="22"/>
              </w:rPr>
              <w:t>Kod pocztowy</w:t>
            </w:r>
          </w:p>
          <w:p w14:paraId="28A32E90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173E0E46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42B6639A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6A17F26B" w14:textId="77777777" w:rsidR="00494801" w:rsidRDefault="0049480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33BBED28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4B85DBCA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694DC06D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66DC12F3" w14:textId="77777777" w:rsidR="00494801" w:rsidRDefault="00494801">
            <w:r>
              <w:rPr>
                <w:sz w:val="22"/>
                <w:szCs w:val="22"/>
              </w:rPr>
              <w:t>Województwo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3CFF010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6024E8E6" w14:textId="77777777" w:rsidR="00494801" w:rsidRDefault="00494801">
      <w:pPr>
        <w:rPr>
          <w:b/>
          <w:sz w:val="22"/>
          <w:szCs w:val="22"/>
        </w:rPr>
      </w:pPr>
    </w:p>
    <w:p w14:paraId="03079E31" w14:textId="77777777" w:rsidR="00494801" w:rsidRDefault="00494801">
      <w:pPr>
        <w:rPr>
          <w:b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900"/>
        <w:gridCol w:w="8290"/>
      </w:tblGrid>
      <w:tr w:rsidR="00494801" w14:paraId="527D468D" w14:textId="77777777">
        <w:tc>
          <w:tcPr>
            <w:tcW w:w="10018" w:type="dxa"/>
            <w:gridSpan w:val="3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64C8116" w14:textId="77777777" w:rsidR="00494801" w:rsidRDefault="00494801">
            <w:r>
              <w:rPr>
                <w:b/>
              </w:rPr>
              <w:t>6. Forma świadczenia pomocy materialnej</w:t>
            </w:r>
          </w:p>
          <w:p w14:paraId="5001072E" w14:textId="77777777" w:rsidR="00494801" w:rsidRDefault="00494801">
            <w:pPr>
              <w:ind w:left="180" w:hanging="180"/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>
              <w:rPr>
                <w:i/>
                <w:sz w:val="20"/>
                <w:szCs w:val="20"/>
              </w:rPr>
              <w:t>(świadczenie może być udzielone w jednej lub kilku formach – wybraną formę świadczenia należy zaznaczyć znakiem X i krótko opisać)</w:t>
            </w:r>
          </w:p>
        </w:tc>
      </w:tr>
      <w:tr w:rsidR="00494801" w14:paraId="766E0381" w14:textId="77777777">
        <w:tc>
          <w:tcPr>
            <w:tcW w:w="82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2B087D12" w14:textId="77777777" w:rsidR="00494801" w:rsidRDefault="00494801">
            <w:pPr>
              <w:snapToGrid w:val="0"/>
              <w:rPr>
                <w:b/>
                <w:i/>
                <w:sz w:val="22"/>
                <w:szCs w:val="22"/>
              </w:rPr>
            </w:pPr>
          </w:p>
          <w:p w14:paraId="7FB2D9F3" w14:textId="6CFF0590" w:rsidR="00494801" w:rsidRDefault="00E968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235A4CE" wp14:editId="0D541039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158115</wp:posOffset>
                      </wp:positionV>
                      <wp:extent cx="205740" cy="228600"/>
                      <wp:effectExtent l="7620" t="10160" r="5715" b="8890"/>
                      <wp:wrapNone/>
                      <wp:docPr id="42078992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21287" id="Rectangle 8" o:spid="_x0000_s1026" style="position:absolute;margin-left:9.1pt;margin-top:12.45pt;width:16.2pt;height:18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b/>
                <w:noProof/>
                <w:sz w:val="22"/>
                <w:szCs w:val="22"/>
                <w:lang w:eastAsia="pl-PL"/>
              </w:rPr>
              <mc:AlternateContent>
                <mc:Choice Requires="wpg">
                  <w:drawing>
                    <wp:inline distT="0" distB="0" distL="0" distR="0" wp14:anchorId="0F007597" wp14:editId="049F8A6A">
                      <wp:extent cx="342900" cy="228600"/>
                      <wp:effectExtent l="0" t="4445" r="0" b="0"/>
                      <wp:docPr id="164769081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2900" cy="228600"/>
                                <a:chOff x="0" y="0"/>
                                <a:chExt cx="540" cy="360"/>
                              </a:xfrm>
                            </wpg:grpSpPr>
                            <wps:wsp>
                              <wps:cNvPr id="38497911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9" cy="3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CBFEE5" id="Group 2" o:spid="_x0000_s1026" style="width:27pt;height:18pt;mso-position-horizontal-relative:char;mso-position-vertical-relative:line" coordsize="5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">
                      <v:rect id="Rectangle 3" o:spid="_x0000_s1027" style="position:absolute;width:539;height:35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" filled="f" stroked="f" strokecolor="#3465a4">
                        <v:stroke joinstyle="round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0B604B3F" w14:textId="77777777" w:rsidR="00494801" w:rsidRDefault="0049480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08336F0E" w14:textId="77777777" w:rsidR="00494801" w:rsidRDefault="00494801">
            <w:pPr>
              <w:jc w:val="center"/>
              <w:rPr>
                <w:b/>
                <w:sz w:val="22"/>
                <w:szCs w:val="22"/>
              </w:rPr>
            </w:pPr>
          </w:p>
          <w:p w14:paraId="38382448" w14:textId="77777777" w:rsidR="00494801" w:rsidRDefault="00494801">
            <w:pPr>
              <w:jc w:val="center"/>
            </w:pPr>
            <w:r>
              <w:rPr>
                <w:b/>
                <w:sz w:val="22"/>
                <w:szCs w:val="22"/>
              </w:rPr>
              <w:t>6.1</w:t>
            </w:r>
          </w:p>
        </w:tc>
        <w:tc>
          <w:tcPr>
            <w:tcW w:w="829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C0D6" w14:textId="77777777" w:rsidR="00494801" w:rsidRDefault="00494801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</w:p>
          <w:p w14:paraId="68F6B40C" w14:textId="77777777" w:rsidR="00494801" w:rsidRDefault="00494801">
            <w:pPr>
              <w:jc w:val="both"/>
            </w:pPr>
            <w:r>
              <w:rPr>
                <w:b/>
                <w:i/>
                <w:sz w:val="20"/>
                <w:szCs w:val="20"/>
              </w:rPr>
              <w:t>Całkowite lub częściowe pokrycie kosztów udziału w zajęciach edukacyjnych w tym wyrównawczych, wykraczających poza zajęcia realizowane w szkole w ramach planu nauczania, a także udziału w zajęciach edukacyjnych realizowanych poza szkołą</w:t>
            </w:r>
          </w:p>
          <w:p w14:paraId="5B661630" w14:textId="77777777" w:rsidR="00494801" w:rsidRDefault="00494801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494801" w14:paraId="43A6D04C" w14:textId="77777777"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9646C" w14:textId="77777777" w:rsidR="00494801" w:rsidRDefault="00494801">
            <w:r>
              <w:rPr>
                <w:sz w:val="22"/>
                <w:szCs w:val="22"/>
              </w:rPr>
              <w:t>Wpisać rodzaj zajęć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671D" w14:textId="77777777" w:rsidR="00494801" w:rsidRDefault="0049480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  <w:p w14:paraId="1926A252" w14:textId="77777777" w:rsidR="00494801" w:rsidRDefault="00494801">
            <w:pPr>
              <w:jc w:val="both"/>
              <w:rPr>
                <w:i/>
                <w:sz w:val="20"/>
                <w:szCs w:val="20"/>
              </w:rPr>
            </w:pPr>
          </w:p>
          <w:p w14:paraId="7A2DF502" w14:textId="77777777" w:rsidR="00494801" w:rsidRDefault="00494801">
            <w:pPr>
              <w:jc w:val="both"/>
              <w:rPr>
                <w:i/>
                <w:sz w:val="20"/>
                <w:szCs w:val="20"/>
              </w:rPr>
            </w:pPr>
          </w:p>
          <w:p w14:paraId="501D4A08" w14:textId="77777777" w:rsidR="00494801" w:rsidRDefault="00494801">
            <w:pPr>
              <w:jc w:val="both"/>
              <w:rPr>
                <w:i/>
                <w:sz w:val="20"/>
                <w:szCs w:val="20"/>
              </w:rPr>
            </w:pPr>
          </w:p>
          <w:p w14:paraId="0EADFBF0" w14:textId="77777777" w:rsidR="00494801" w:rsidRDefault="0049480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494801" w14:paraId="0A950B67" w14:textId="77777777"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7191D098" w14:textId="77777777" w:rsidR="00494801" w:rsidRDefault="00494801">
            <w:r>
              <w:rPr>
                <w:sz w:val="22"/>
                <w:szCs w:val="22"/>
              </w:rPr>
              <w:t>Nazwa jednostki organizującej zajęcia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1FC4106" w14:textId="77777777" w:rsidR="00494801" w:rsidRDefault="0049480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  <w:p w14:paraId="45572293" w14:textId="77777777" w:rsidR="00494801" w:rsidRDefault="00494801">
            <w:pPr>
              <w:jc w:val="both"/>
              <w:rPr>
                <w:i/>
                <w:sz w:val="20"/>
                <w:szCs w:val="20"/>
              </w:rPr>
            </w:pPr>
          </w:p>
          <w:p w14:paraId="3AD63F5E" w14:textId="77777777" w:rsidR="00494801" w:rsidRDefault="00494801">
            <w:pPr>
              <w:jc w:val="both"/>
              <w:rPr>
                <w:i/>
                <w:sz w:val="20"/>
                <w:szCs w:val="20"/>
              </w:rPr>
            </w:pPr>
          </w:p>
          <w:p w14:paraId="4849BB16" w14:textId="77777777" w:rsidR="00494801" w:rsidRDefault="00494801">
            <w:pPr>
              <w:jc w:val="both"/>
              <w:rPr>
                <w:i/>
                <w:sz w:val="20"/>
                <w:szCs w:val="20"/>
              </w:rPr>
            </w:pPr>
          </w:p>
          <w:p w14:paraId="4F9B0ED6" w14:textId="77777777" w:rsidR="00494801" w:rsidRDefault="0049480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494801" w14:paraId="6505B30D" w14:textId="77777777">
        <w:tc>
          <w:tcPr>
            <w:tcW w:w="82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12E311DD" w14:textId="76DABD3B" w:rsidR="00494801" w:rsidRDefault="00E968CE">
            <w:pPr>
              <w:snapToGrid w:val="0"/>
              <w:rPr>
                <w:b/>
                <w:i/>
                <w:sz w:val="22"/>
                <w:szCs w:val="22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DF031E2" wp14:editId="7E82B15A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109220</wp:posOffset>
                      </wp:positionV>
                      <wp:extent cx="205740" cy="232410"/>
                      <wp:effectExtent l="7620" t="8255" r="5715" b="6985"/>
                      <wp:wrapNone/>
                      <wp:docPr id="126562510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232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DEF24" id="Rectangle 9" o:spid="_x0000_s1026" style="position:absolute;margin-left:9.1pt;margin-top:8.6pt;width:16.2pt;height:18.3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" strokeweight=".26mm">
                      <v:stroke endcap="square"/>
                    </v:rect>
                  </w:pict>
                </mc:Fallback>
              </mc:AlternateContent>
            </w:r>
          </w:p>
          <w:p w14:paraId="2C30FB8A" w14:textId="4C1824B1" w:rsidR="00494801" w:rsidRDefault="00E968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pl-PL"/>
              </w:rPr>
              <mc:AlternateContent>
                <mc:Choice Requires="wpg">
                  <w:drawing>
                    <wp:inline distT="0" distB="0" distL="0" distR="0" wp14:anchorId="22B65B95" wp14:editId="0396D28D">
                      <wp:extent cx="342900" cy="228600"/>
                      <wp:effectExtent l="0" t="2540" r="0" b="0"/>
                      <wp:docPr id="1353007280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2900" cy="228600"/>
                                <a:chOff x="0" y="0"/>
                                <a:chExt cx="540" cy="360"/>
                              </a:xfrm>
                            </wpg:grpSpPr>
                            <wps:wsp>
                              <wps:cNvPr id="372656336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9" cy="3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6A4C25" id="Group 4" o:spid="_x0000_s1026" style="width:27pt;height:18pt;mso-position-horizontal-relative:char;mso-position-vertical-relative:line" coordsize="5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">
                      <v:rect id="Rectangle 5" o:spid="_x0000_s1027" style="position:absolute;width:539;height:35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" filled="f" stroked="f" strokecolor="#3465a4">
                        <v:stroke joinstyle="round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6E2EB612" w14:textId="77777777" w:rsidR="00494801" w:rsidRDefault="0049480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110BC1AF" w14:textId="77777777" w:rsidR="00494801" w:rsidRDefault="00494801">
            <w:pPr>
              <w:jc w:val="center"/>
            </w:pPr>
            <w:r>
              <w:rPr>
                <w:b/>
                <w:sz w:val="22"/>
                <w:szCs w:val="22"/>
              </w:rPr>
              <w:t>6.2</w:t>
            </w:r>
          </w:p>
        </w:tc>
        <w:tc>
          <w:tcPr>
            <w:tcW w:w="829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14D8" w14:textId="77777777" w:rsidR="00494801" w:rsidRDefault="00494801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</w:p>
          <w:p w14:paraId="4FB653C5" w14:textId="77777777" w:rsidR="00494801" w:rsidRDefault="00494801">
            <w:pPr>
              <w:jc w:val="both"/>
            </w:pPr>
            <w:r>
              <w:rPr>
                <w:b/>
                <w:i/>
                <w:sz w:val="20"/>
                <w:szCs w:val="20"/>
              </w:rPr>
              <w:t>Pomoc rzeczowa o charakterze edukacyjnym w tym w szczególności zakupu podręczników              i innych pomocy naukowych</w:t>
            </w:r>
          </w:p>
          <w:p w14:paraId="20B89A57" w14:textId="77777777" w:rsidR="00494801" w:rsidRDefault="00494801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494801" w14:paraId="562DD20D" w14:textId="77777777"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26B2E373" w14:textId="77777777" w:rsidR="00494801" w:rsidRDefault="00494801">
            <w:r>
              <w:rPr>
                <w:sz w:val="22"/>
                <w:szCs w:val="22"/>
              </w:rPr>
              <w:t>Wpisać rodzaj pomocy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7CC7191" w14:textId="77777777" w:rsidR="00494801" w:rsidRDefault="0049480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  <w:p w14:paraId="392DA9C2" w14:textId="77777777" w:rsidR="00494801" w:rsidRDefault="00494801">
            <w:pPr>
              <w:jc w:val="both"/>
              <w:rPr>
                <w:i/>
                <w:sz w:val="20"/>
                <w:szCs w:val="20"/>
              </w:rPr>
            </w:pPr>
          </w:p>
          <w:p w14:paraId="27D64867" w14:textId="77777777" w:rsidR="00494801" w:rsidRDefault="00494801">
            <w:pPr>
              <w:jc w:val="both"/>
              <w:rPr>
                <w:i/>
                <w:sz w:val="20"/>
                <w:szCs w:val="20"/>
              </w:rPr>
            </w:pPr>
          </w:p>
          <w:p w14:paraId="62A4517C" w14:textId="77777777" w:rsidR="00494801" w:rsidRDefault="00494801">
            <w:pPr>
              <w:jc w:val="both"/>
              <w:rPr>
                <w:i/>
                <w:sz w:val="20"/>
                <w:szCs w:val="20"/>
              </w:rPr>
            </w:pPr>
          </w:p>
          <w:p w14:paraId="54D6F97B" w14:textId="77777777" w:rsidR="00494801" w:rsidRDefault="0049480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494801" w14:paraId="69BBFA4D" w14:textId="7777777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02BEB" w14:textId="77777777" w:rsidR="00494801" w:rsidRDefault="00494801">
            <w:pPr>
              <w:snapToGrid w:val="0"/>
              <w:rPr>
                <w:b/>
                <w:i/>
                <w:sz w:val="22"/>
                <w:szCs w:val="22"/>
              </w:rPr>
            </w:pPr>
          </w:p>
          <w:p w14:paraId="51019F20" w14:textId="41041D0F" w:rsidR="00494801" w:rsidRDefault="00E968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4438773" wp14:editId="4640DA5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57785</wp:posOffset>
                      </wp:positionV>
                      <wp:extent cx="205740" cy="228600"/>
                      <wp:effectExtent l="7620" t="5080" r="5715" b="13970"/>
                      <wp:wrapNone/>
                      <wp:docPr id="1487826208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DE6366" id="Rectangle 10" o:spid="_x0000_s1026" style="position:absolute;margin-left:9.1pt;margin-top:4.55pt;width:16.2pt;height:18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b/>
                <w:noProof/>
                <w:sz w:val="22"/>
                <w:szCs w:val="22"/>
                <w:lang w:eastAsia="pl-PL"/>
              </w:rPr>
              <mc:AlternateContent>
                <mc:Choice Requires="wpg">
                  <w:drawing>
                    <wp:inline distT="0" distB="0" distL="0" distR="0" wp14:anchorId="5DB02C61" wp14:editId="39A8128D">
                      <wp:extent cx="342900" cy="228600"/>
                      <wp:effectExtent l="0" t="4445" r="0" b="0"/>
                      <wp:docPr id="985974940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2900" cy="228600"/>
                                <a:chOff x="0" y="0"/>
                                <a:chExt cx="540" cy="360"/>
                              </a:xfrm>
                            </wpg:grpSpPr>
                            <wps:wsp>
                              <wps:cNvPr id="442877414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9" cy="3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65E97A" id="Group 6" o:spid="_x0000_s1026" style="width:27pt;height:18pt;mso-position-horizontal-relative:char;mso-position-vertical-relative:line" coordsize="5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">
                      <v:rect id="Rectangle 7" o:spid="_x0000_s1027" style="position:absolute;width:539;height:35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" filled="f" stroked="f" strokecolor="#3465a4">
                        <v:stroke joinstyle="round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276C6" w14:textId="77777777" w:rsidR="00494801" w:rsidRDefault="0049480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7ED37633" w14:textId="77777777" w:rsidR="00494801" w:rsidRDefault="00494801">
            <w:pPr>
              <w:jc w:val="center"/>
            </w:pPr>
            <w:r>
              <w:rPr>
                <w:b/>
                <w:sz w:val="22"/>
                <w:szCs w:val="22"/>
              </w:rPr>
              <w:t>6.3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6E6D" w14:textId="77777777" w:rsidR="00494801" w:rsidRDefault="00494801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</w:p>
          <w:p w14:paraId="3B1B14A7" w14:textId="77777777" w:rsidR="00494801" w:rsidRDefault="00494801">
            <w:pPr>
              <w:jc w:val="both"/>
            </w:pPr>
            <w:r>
              <w:rPr>
                <w:b/>
                <w:i/>
                <w:sz w:val="20"/>
                <w:szCs w:val="20"/>
              </w:rPr>
              <w:t>Całkowite lub częściowe pokrycie kosztów związanych z pobieraniem nauki poza miejscem zamieszkania</w:t>
            </w:r>
          </w:p>
          <w:p w14:paraId="18F42855" w14:textId="77777777" w:rsidR="00494801" w:rsidRDefault="00494801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494801" w14:paraId="6EB814C7" w14:textId="77777777"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E495E" w14:textId="77777777" w:rsidR="00494801" w:rsidRDefault="00494801">
            <w:r>
              <w:rPr>
                <w:sz w:val="22"/>
                <w:szCs w:val="22"/>
              </w:rPr>
              <w:t>Wpisać rodzaj pomocy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7C7A" w14:textId="77777777" w:rsidR="00494801" w:rsidRDefault="0049480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  <w:p w14:paraId="0DA152BA" w14:textId="77777777" w:rsidR="00494801" w:rsidRDefault="00494801">
            <w:pPr>
              <w:jc w:val="both"/>
              <w:rPr>
                <w:i/>
                <w:sz w:val="20"/>
                <w:szCs w:val="20"/>
              </w:rPr>
            </w:pPr>
          </w:p>
          <w:p w14:paraId="00EF6D76" w14:textId="77777777" w:rsidR="00494801" w:rsidRDefault="00494801">
            <w:pPr>
              <w:jc w:val="both"/>
              <w:rPr>
                <w:i/>
                <w:sz w:val="20"/>
                <w:szCs w:val="20"/>
              </w:rPr>
            </w:pPr>
          </w:p>
          <w:p w14:paraId="7C46EAB5" w14:textId="77777777" w:rsidR="00494801" w:rsidRDefault="00494801">
            <w:pPr>
              <w:jc w:val="both"/>
              <w:rPr>
                <w:i/>
                <w:sz w:val="20"/>
                <w:szCs w:val="20"/>
              </w:rPr>
            </w:pPr>
          </w:p>
          <w:p w14:paraId="47A70D5A" w14:textId="77777777" w:rsidR="00494801" w:rsidRDefault="00494801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27020364" w14:textId="77777777" w:rsidR="00494801" w:rsidRDefault="00494801">
      <w:pPr>
        <w:jc w:val="both"/>
      </w:pPr>
      <w:r>
        <w:rPr>
          <w:b/>
          <w:sz w:val="21"/>
          <w:szCs w:val="21"/>
        </w:rPr>
        <w:t xml:space="preserve">7. Informacja o innych stypendiach o charakterze socjalnym, pobieranych przez ucznia ze środków publicznych </w:t>
      </w:r>
    </w:p>
    <w:p w14:paraId="1348D8CA" w14:textId="77777777" w:rsidR="00494801" w:rsidRDefault="00494801">
      <w:pPr>
        <w:jc w:val="both"/>
      </w:pPr>
      <w:r>
        <w:rPr>
          <w:b/>
          <w:sz w:val="20"/>
          <w:szCs w:val="20"/>
        </w:rPr>
        <w:t xml:space="preserve"> -  </w:t>
      </w:r>
      <w:r>
        <w:rPr>
          <w:b/>
          <w:sz w:val="22"/>
          <w:szCs w:val="22"/>
        </w:rPr>
        <w:t>( korzystam*,       - nie korzystam*)</w:t>
      </w:r>
      <w:r>
        <w:rPr>
          <w:b/>
          <w:sz w:val="20"/>
          <w:szCs w:val="20"/>
        </w:rPr>
        <w:t xml:space="preserve">    </w:t>
      </w:r>
    </w:p>
    <w:p w14:paraId="6CB17F78" w14:textId="77777777" w:rsidR="00494801" w:rsidRDefault="00494801">
      <w:pPr>
        <w:jc w:val="both"/>
      </w:pPr>
      <w:r>
        <w:rPr>
          <w:b/>
          <w:sz w:val="22"/>
          <w:szCs w:val="22"/>
        </w:rPr>
        <w:t>* właściwe podkreślić</w:t>
      </w:r>
    </w:p>
    <w:p w14:paraId="7074005F" w14:textId="77777777" w:rsidR="00494801" w:rsidRDefault="00494801">
      <w:pPr>
        <w:jc w:val="both"/>
        <w:rPr>
          <w:b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126"/>
        <w:gridCol w:w="3119"/>
        <w:gridCol w:w="2288"/>
      </w:tblGrid>
      <w:tr w:rsidR="00494801" w14:paraId="339C2C2A" w14:textId="77777777">
        <w:trPr>
          <w:trHeight w:val="615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D3F3E5D" w14:textId="77777777" w:rsidR="00494801" w:rsidRDefault="00494801">
            <w:pPr>
              <w:snapToGrid w:val="0"/>
              <w:jc w:val="center"/>
            </w:pPr>
            <w:r>
              <w:rPr>
                <w:b/>
                <w:bCs/>
                <w:sz w:val="20"/>
                <w:szCs w:val="20"/>
              </w:rPr>
              <w:t>Nazwa Instytucji przyznającej styp.</w:t>
            </w:r>
          </w:p>
          <w:p w14:paraId="6E484761" w14:textId="77777777" w:rsidR="00494801" w:rsidRDefault="00494801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14:paraId="65E74D05" w14:textId="77777777" w:rsidR="00494801" w:rsidRDefault="00494801">
            <w:pPr>
              <w:snapToGrid w:val="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Rodzaj  stypendium </w:t>
            </w:r>
          </w:p>
          <w:p w14:paraId="7582B186" w14:textId="77777777" w:rsidR="00494801" w:rsidRDefault="00494801">
            <w:pPr>
              <w:snapToGrid w:val="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socjalnego 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1E1536C" w14:textId="77777777" w:rsidR="00494801" w:rsidRDefault="00494801">
            <w:pPr>
              <w:snapToGrid w:val="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Okres na jaki zostało przyznane           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4A25E2" w14:textId="77777777" w:rsidR="00494801" w:rsidRDefault="00494801">
            <w:pPr>
              <w:snapToGrid w:val="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Przyznana kwota </w:t>
            </w:r>
          </w:p>
        </w:tc>
      </w:tr>
      <w:tr w:rsidR="00494801" w14:paraId="00FCF50B" w14:textId="77777777">
        <w:trPr>
          <w:trHeight w:val="382"/>
        </w:trPr>
        <w:tc>
          <w:tcPr>
            <w:tcW w:w="241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14:paraId="095711AA" w14:textId="77777777" w:rsidR="00494801" w:rsidRDefault="00494801">
            <w:pPr>
              <w:snapToGrid w:val="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4D6865" w14:textId="77777777" w:rsidR="00494801" w:rsidRDefault="00494801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AAC906" w14:textId="77777777" w:rsidR="00494801" w:rsidRDefault="00494801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2EEDF64" w14:textId="77777777" w:rsidR="00494801" w:rsidRDefault="00494801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494801" w14:paraId="4D8744DD" w14:textId="77777777">
        <w:trPr>
          <w:trHeight w:val="405"/>
        </w:trPr>
        <w:tc>
          <w:tcPr>
            <w:tcW w:w="241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14:paraId="03516830" w14:textId="77777777" w:rsidR="00494801" w:rsidRDefault="00494801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16ADF6" w14:textId="77777777" w:rsidR="00494801" w:rsidRDefault="00494801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1CA85F" w14:textId="77777777" w:rsidR="00494801" w:rsidRDefault="00494801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0740242" w14:textId="77777777" w:rsidR="00494801" w:rsidRDefault="00494801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494801" w14:paraId="478CA752" w14:textId="77777777">
        <w:trPr>
          <w:trHeight w:val="352"/>
        </w:trPr>
        <w:tc>
          <w:tcPr>
            <w:tcW w:w="9943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69B68A" w14:textId="77777777" w:rsidR="00494801" w:rsidRDefault="00494801">
            <w:pPr>
              <w:snapToGrid w:val="0"/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</w:t>
            </w:r>
            <w:r>
              <w:rPr>
                <w:rFonts w:cs="Arial"/>
                <w:b/>
                <w:sz w:val="20"/>
                <w:szCs w:val="20"/>
              </w:rPr>
              <w:t>Podpis:</w:t>
            </w:r>
          </w:p>
        </w:tc>
      </w:tr>
    </w:tbl>
    <w:p w14:paraId="79FBD0CC" w14:textId="77777777" w:rsidR="00494801" w:rsidRDefault="00494801">
      <w:pPr>
        <w:rPr>
          <w:b/>
          <w:sz w:val="22"/>
          <w:szCs w:val="22"/>
        </w:rPr>
      </w:pPr>
    </w:p>
    <w:p w14:paraId="4C862469" w14:textId="77777777" w:rsidR="00494801" w:rsidRDefault="00494801">
      <w:pPr>
        <w:rPr>
          <w:b/>
          <w:sz w:val="22"/>
          <w:szCs w:val="22"/>
        </w:rPr>
      </w:pPr>
    </w:p>
    <w:p w14:paraId="512FA530" w14:textId="77777777" w:rsidR="00494801" w:rsidRDefault="00494801">
      <w:pPr>
        <w:rPr>
          <w:b/>
          <w:sz w:val="22"/>
          <w:szCs w:val="22"/>
        </w:rPr>
      </w:pPr>
    </w:p>
    <w:p w14:paraId="2BE1027F" w14:textId="77777777" w:rsidR="00494801" w:rsidRDefault="00494801">
      <w:pPr>
        <w:rPr>
          <w:b/>
          <w:sz w:val="22"/>
          <w:szCs w:val="22"/>
        </w:rPr>
      </w:pPr>
    </w:p>
    <w:tbl>
      <w:tblPr>
        <w:tblW w:w="0" w:type="auto"/>
        <w:tblInd w:w="-437" w:type="dxa"/>
        <w:tblLayout w:type="fixed"/>
        <w:tblLook w:val="0000" w:firstRow="0" w:lastRow="0" w:firstColumn="0" w:lastColumn="0" w:noHBand="0" w:noVBand="0"/>
      </w:tblPr>
      <w:tblGrid>
        <w:gridCol w:w="571"/>
        <w:gridCol w:w="2849"/>
        <w:gridCol w:w="1620"/>
        <w:gridCol w:w="1620"/>
        <w:gridCol w:w="2197"/>
        <w:gridCol w:w="1881"/>
      </w:tblGrid>
      <w:tr w:rsidR="00494801" w14:paraId="4AECA1D1" w14:textId="77777777">
        <w:tc>
          <w:tcPr>
            <w:tcW w:w="10738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96BA" w14:textId="77777777" w:rsidR="00494801" w:rsidRDefault="00494801">
            <w:r>
              <w:rPr>
                <w:b/>
              </w:rPr>
              <w:t>8. Sytuacja rodzinna ucznia</w:t>
            </w:r>
          </w:p>
          <w:p w14:paraId="4088608C" w14:textId="77777777" w:rsidR="00494801" w:rsidRDefault="00494801">
            <w:pPr>
              <w:rPr>
                <w:b/>
                <w:sz w:val="22"/>
                <w:szCs w:val="22"/>
              </w:rPr>
            </w:pPr>
          </w:p>
        </w:tc>
      </w:tr>
      <w:tr w:rsidR="00494801" w14:paraId="4E62A813" w14:textId="77777777">
        <w:tc>
          <w:tcPr>
            <w:tcW w:w="10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A949" w14:textId="77777777" w:rsidR="00494801" w:rsidRDefault="00494801">
            <w:pPr>
              <w:ind w:left="360" w:hanging="360"/>
            </w:pPr>
            <w:r>
              <w:rPr>
                <w:b/>
                <w:sz w:val="22"/>
                <w:szCs w:val="22"/>
              </w:rPr>
              <w:t xml:space="preserve">8.1 </w:t>
            </w:r>
            <w:r>
              <w:rPr>
                <w:sz w:val="22"/>
                <w:szCs w:val="22"/>
              </w:rPr>
              <w:t xml:space="preserve">Świadomy(a) odpowiedzialności za podanie nieprawdziwych danych oświadczam, że moja rodzina składa się z niżej wymienionych osób, </w:t>
            </w:r>
            <w:r>
              <w:rPr>
                <w:b/>
                <w:sz w:val="22"/>
                <w:szCs w:val="22"/>
              </w:rPr>
              <w:t>pozostających we wspólnym gospodarstwie domowym:</w:t>
            </w:r>
          </w:p>
          <w:p w14:paraId="2E5357F9" w14:textId="77777777" w:rsidR="00494801" w:rsidRDefault="00494801">
            <w:pPr>
              <w:ind w:left="360" w:hanging="360"/>
              <w:rPr>
                <w:b/>
                <w:sz w:val="22"/>
                <w:szCs w:val="22"/>
              </w:rPr>
            </w:pPr>
          </w:p>
        </w:tc>
      </w:tr>
      <w:tr w:rsidR="00494801" w14:paraId="0D475790" w14:textId="77777777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6B8B8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  <w:p w14:paraId="7D79402F" w14:textId="77777777" w:rsidR="00494801" w:rsidRDefault="00494801">
            <w:r>
              <w:rPr>
                <w:sz w:val="22"/>
                <w:szCs w:val="22"/>
              </w:rPr>
              <w:t>L.p.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04702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  <w:p w14:paraId="32D0DBFD" w14:textId="77777777" w:rsidR="00494801" w:rsidRDefault="00494801">
            <w:r>
              <w:rPr>
                <w:sz w:val="22"/>
                <w:szCs w:val="22"/>
              </w:rPr>
              <w:t>Nazwisko i imię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43E99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  <w:p w14:paraId="7F322435" w14:textId="77777777" w:rsidR="00494801" w:rsidRDefault="00494801">
            <w:r>
              <w:rPr>
                <w:sz w:val="22"/>
                <w:szCs w:val="22"/>
              </w:rPr>
              <w:t>Data urodzenia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40109" w14:textId="77777777" w:rsidR="00494801" w:rsidRDefault="00494801">
            <w:r>
              <w:rPr>
                <w:sz w:val="18"/>
                <w:szCs w:val="18"/>
              </w:rPr>
              <w:t>Stopień pokrewieństwa</w:t>
            </w:r>
          </w:p>
          <w:p w14:paraId="4BC892CE" w14:textId="77777777" w:rsidR="00494801" w:rsidRDefault="00494801">
            <w:r>
              <w:rPr>
                <w:i/>
                <w:sz w:val="18"/>
                <w:szCs w:val="18"/>
              </w:rPr>
              <w:t>(względem składającego wniosek)</w:t>
            </w:r>
          </w:p>
          <w:p w14:paraId="68B4CF30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D42EB" w14:textId="77777777" w:rsidR="00494801" w:rsidRDefault="00494801">
            <w:r>
              <w:rPr>
                <w:sz w:val="22"/>
                <w:szCs w:val="22"/>
              </w:rPr>
              <w:t>Miejsce pracy/nauki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3373" w14:textId="77777777" w:rsidR="00494801" w:rsidRDefault="00494801">
            <w:pPr>
              <w:snapToGrid w:val="0"/>
              <w:rPr>
                <w:i/>
                <w:sz w:val="18"/>
                <w:szCs w:val="18"/>
              </w:rPr>
            </w:pPr>
          </w:p>
          <w:p w14:paraId="512B82D7" w14:textId="77777777" w:rsidR="00494801" w:rsidRDefault="00494801">
            <w:r>
              <w:rPr>
                <w:sz w:val="18"/>
                <w:szCs w:val="18"/>
              </w:rPr>
              <w:t xml:space="preserve">Wysokość dochodu miesięcznego w zł </w:t>
            </w:r>
            <w:r>
              <w:rPr>
                <w:i/>
                <w:sz w:val="18"/>
                <w:szCs w:val="18"/>
              </w:rPr>
              <w:t>(netto)</w:t>
            </w:r>
          </w:p>
        </w:tc>
      </w:tr>
      <w:tr w:rsidR="00494801" w14:paraId="0C39C24B" w14:textId="77777777">
        <w:trPr>
          <w:trHeight w:val="79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6E08B" w14:textId="77777777" w:rsidR="00494801" w:rsidRDefault="00494801">
            <w:r>
              <w:rPr>
                <w:sz w:val="22"/>
                <w:szCs w:val="22"/>
              </w:rPr>
              <w:t>1.</w:t>
            </w:r>
          </w:p>
          <w:p w14:paraId="0E10F4F0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156C2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  <w:p w14:paraId="51BA1376" w14:textId="77777777" w:rsidR="00494801" w:rsidRDefault="00494801">
            <w:pPr>
              <w:rPr>
                <w:sz w:val="22"/>
                <w:szCs w:val="22"/>
              </w:rPr>
            </w:pPr>
          </w:p>
          <w:p w14:paraId="6A897E8A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86AD2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6C957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  <w:p w14:paraId="6556DA48" w14:textId="77777777" w:rsidR="00494801" w:rsidRDefault="00494801">
            <w:r>
              <w:rPr>
                <w:sz w:val="22"/>
                <w:szCs w:val="22"/>
              </w:rPr>
              <w:t>Wnioskodawca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0E787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0B0C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  <w:p w14:paraId="35179F81" w14:textId="77777777" w:rsidR="00494801" w:rsidRDefault="00494801">
            <w:pPr>
              <w:rPr>
                <w:sz w:val="18"/>
                <w:szCs w:val="18"/>
              </w:rPr>
            </w:pPr>
          </w:p>
          <w:p w14:paraId="664EF107" w14:textId="77777777" w:rsidR="00494801" w:rsidRDefault="00494801">
            <w:pPr>
              <w:rPr>
                <w:sz w:val="18"/>
                <w:szCs w:val="18"/>
              </w:rPr>
            </w:pPr>
          </w:p>
          <w:p w14:paraId="7D817939" w14:textId="77777777" w:rsidR="00494801" w:rsidRDefault="00494801">
            <w:pPr>
              <w:rPr>
                <w:sz w:val="18"/>
                <w:szCs w:val="18"/>
              </w:rPr>
            </w:pPr>
          </w:p>
          <w:p w14:paraId="6B147E2F" w14:textId="77777777" w:rsidR="00494801" w:rsidRDefault="00494801">
            <w:pPr>
              <w:rPr>
                <w:sz w:val="18"/>
                <w:szCs w:val="18"/>
              </w:rPr>
            </w:pPr>
          </w:p>
        </w:tc>
      </w:tr>
      <w:tr w:rsidR="00494801" w14:paraId="4FDA762F" w14:textId="77777777">
        <w:trPr>
          <w:trHeight w:val="89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F7C68" w14:textId="77777777" w:rsidR="00494801" w:rsidRDefault="00494801">
            <w:r>
              <w:rPr>
                <w:sz w:val="22"/>
                <w:szCs w:val="22"/>
              </w:rPr>
              <w:t>2.</w:t>
            </w:r>
          </w:p>
          <w:p w14:paraId="7EB46E5B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A8B52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  <w:p w14:paraId="28BFC925" w14:textId="77777777" w:rsidR="00494801" w:rsidRDefault="00494801">
            <w:pPr>
              <w:rPr>
                <w:sz w:val="22"/>
                <w:szCs w:val="22"/>
              </w:rPr>
            </w:pPr>
          </w:p>
          <w:p w14:paraId="609449C3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E95F5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BA2DB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39702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ED7D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  <w:p w14:paraId="0C678C03" w14:textId="77777777" w:rsidR="00494801" w:rsidRDefault="00494801">
            <w:pPr>
              <w:rPr>
                <w:sz w:val="18"/>
                <w:szCs w:val="18"/>
              </w:rPr>
            </w:pPr>
          </w:p>
          <w:p w14:paraId="7B72FA05" w14:textId="77777777" w:rsidR="00494801" w:rsidRDefault="00494801">
            <w:pPr>
              <w:rPr>
                <w:sz w:val="18"/>
                <w:szCs w:val="18"/>
              </w:rPr>
            </w:pPr>
          </w:p>
          <w:p w14:paraId="04EE9518" w14:textId="77777777" w:rsidR="00494801" w:rsidRDefault="00494801">
            <w:pPr>
              <w:rPr>
                <w:sz w:val="18"/>
                <w:szCs w:val="18"/>
              </w:rPr>
            </w:pPr>
          </w:p>
        </w:tc>
      </w:tr>
      <w:tr w:rsidR="00494801" w14:paraId="17ED1EC6" w14:textId="77777777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4D952" w14:textId="77777777" w:rsidR="00494801" w:rsidRDefault="00494801">
            <w:r>
              <w:rPr>
                <w:sz w:val="22"/>
                <w:szCs w:val="22"/>
              </w:rPr>
              <w:t>3.</w:t>
            </w:r>
          </w:p>
          <w:p w14:paraId="6E41D602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C05E8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  <w:p w14:paraId="3E3B86CC" w14:textId="77777777" w:rsidR="00494801" w:rsidRDefault="00494801">
            <w:pPr>
              <w:rPr>
                <w:sz w:val="22"/>
                <w:szCs w:val="22"/>
              </w:rPr>
            </w:pPr>
          </w:p>
          <w:p w14:paraId="0CAF2125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74489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D092D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5A8CF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0681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  <w:p w14:paraId="2F0885FD" w14:textId="77777777" w:rsidR="00494801" w:rsidRDefault="00494801">
            <w:pPr>
              <w:rPr>
                <w:sz w:val="18"/>
                <w:szCs w:val="18"/>
              </w:rPr>
            </w:pPr>
          </w:p>
          <w:p w14:paraId="75090FF3" w14:textId="77777777" w:rsidR="00494801" w:rsidRDefault="00494801">
            <w:pPr>
              <w:rPr>
                <w:sz w:val="18"/>
                <w:szCs w:val="18"/>
              </w:rPr>
            </w:pPr>
          </w:p>
          <w:p w14:paraId="77B5E3B2" w14:textId="77777777" w:rsidR="00494801" w:rsidRDefault="00494801">
            <w:pPr>
              <w:rPr>
                <w:sz w:val="18"/>
                <w:szCs w:val="18"/>
              </w:rPr>
            </w:pPr>
          </w:p>
        </w:tc>
      </w:tr>
      <w:tr w:rsidR="00494801" w14:paraId="55B2CD24" w14:textId="77777777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25630" w14:textId="77777777" w:rsidR="00494801" w:rsidRDefault="00494801">
            <w:r>
              <w:rPr>
                <w:sz w:val="22"/>
                <w:szCs w:val="22"/>
              </w:rPr>
              <w:t>4.</w:t>
            </w:r>
          </w:p>
          <w:p w14:paraId="00715B7D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F7B31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  <w:p w14:paraId="0DB5C3CC" w14:textId="77777777" w:rsidR="00494801" w:rsidRDefault="00494801">
            <w:pPr>
              <w:rPr>
                <w:sz w:val="22"/>
                <w:szCs w:val="22"/>
              </w:rPr>
            </w:pPr>
          </w:p>
          <w:p w14:paraId="1125228C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AFDE2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A9EF5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0E2B1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50EF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  <w:p w14:paraId="348E8FE1" w14:textId="77777777" w:rsidR="00494801" w:rsidRDefault="00494801">
            <w:pPr>
              <w:rPr>
                <w:sz w:val="18"/>
                <w:szCs w:val="18"/>
              </w:rPr>
            </w:pPr>
          </w:p>
          <w:p w14:paraId="5C328746" w14:textId="77777777" w:rsidR="00494801" w:rsidRDefault="00494801">
            <w:pPr>
              <w:rPr>
                <w:sz w:val="18"/>
                <w:szCs w:val="18"/>
              </w:rPr>
            </w:pPr>
          </w:p>
          <w:p w14:paraId="197C6EC9" w14:textId="77777777" w:rsidR="00494801" w:rsidRDefault="00494801">
            <w:pPr>
              <w:rPr>
                <w:sz w:val="18"/>
                <w:szCs w:val="18"/>
              </w:rPr>
            </w:pPr>
          </w:p>
        </w:tc>
      </w:tr>
      <w:tr w:rsidR="00494801" w14:paraId="55818DB4" w14:textId="77777777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4B9CA" w14:textId="77777777" w:rsidR="00494801" w:rsidRDefault="00494801">
            <w:r>
              <w:rPr>
                <w:sz w:val="22"/>
                <w:szCs w:val="22"/>
              </w:rPr>
              <w:t>5.</w:t>
            </w:r>
          </w:p>
          <w:p w14:paraId="640860CF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6CAA7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  <w:p w14:paraId="58494042" w14:textId="77777777" w:rsidR="00494801" w:rsidRDefault="00494801">
            <w:pPr>
              <w:rPr>
                <w:sz w:val="22"/>
                <w:szCs w:val="22"/>
              </w:rPr>
            </w:pPr>
          </w:p>
          <w:p w14:paraId="0D330AC8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15639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5B20E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CABEA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E7E8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  <w:p w14:paraId="66AC7616" w14:textId="77777777" w:rsidR="00494801" w:rsidRDefault="00494801">
            <w:pPr>
              <w:rPr>
                <w:sz w:val="18"/>
                <w:szCs w:val="18"/>
              </w:rPr>
            </w:pPr>
          </w:p>
          <w:p w14:paraId="013B1CC9" w14:textId="77777777" w:rsidR="00494801" w:rsidRDefault="00494801">
            <w:pPr>
              <w:rPr>
                <w:sz w:val="18"/>
                <w:szCs w:val="18"/>
              </w:rPr>
            </w:pPr>
          </w:p>
          <w:p w14:paraId="53CC08FC" w14:textId="77777777" w:rsidR="00494801" w:rsidRDefault="00494801">
            <w:pPr>
              <w:rPr>
                <w:sz w:val="18"/>
                <w:szCs w:val="18"/>
              </w:rPr>
            </w:pPr>
          </w:p>
        </w:tc>
      </w:tr>
      <w:tr w:rsidR="00494801" w14:paraId="30A1E1B5" w14:textId="77777777">
        <w:trPr>
          <w:trHeight w:val="92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615BE" w14:textId="77777777" w:rsidR="00494801" w:rsidRDefault="00494801">
            <w:r>
              <w:rPr>
                <w:sz w:val="22"/>
                <w:szCs w:val="22"/>
              </w:rPr>
              <w:t>6.</w:t>
            </w:r>
          </w:p>
          <w:p w14:paraId="5E1D14AE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F3E51" w14:textId="77777777" w:rsidR="00494801" w:rsidRDefault="00494801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09F65A82" w14:textId="77777777" w:rsidR="00494801" w:rsidRDefault="00494801">
            <w:pPr>
              <w:jc w:val="center"/>
              <w:rPr>
                <w:sz w:val="22"/>
                <w:szCs w:val="22"/>
              </w:rPr>
            </w:pPr>
          </w:p>
          <w:p w14:paraId="4AFADFBA" w14:textId="77777777" w:rsidR="00494801" w:rsidRDefault="004948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5CCBF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C7D9F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C2C7B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3DEE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  <w:p w14:paraId="45CBA5BB" w14:textId="77777777" w:rsidR="00494801" w:rsidRDefault="00494801">
            <w:pPr>
              <w:rPr>
                <w:sz w:val="18"/>
                <w:szCs w:val="18"/>
              </w:rPr>
            </w:pPr>
          </w:p>
        </w:tc>
      </w:tr>
      <w:tr w:rsidR="00494801" w14:paraId="41A234A7" w14:textId="77777777">
        <w:trPr>
          <w:trHeight w:val="94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CB060" w14:textId="77777777" w:rsidR="00494801" w:rsidRDefault="00494801">
            <w:r>
              <w:rPr>
                <w:sz w:val="22"/>
                <w:szCs w:val="22"/>
              </w:rPr>
              <w:t>7.</w:t>
            </w:r>
          </w:p>
          <w:p w14:paraId="77E7219F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1CD4A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  <w:p w14:paraId="552D8BE3" w14:textId="77777777" w:rsidR="00494801" w:rsidRDefault="00494801">
            <w:pPr>
              <w:rPr>
                <w:sz w:val="22"/>
                <w:szCs w:val="22"/>
              </w:rPr>
            </w:pPr>
          </w:p>
          <w:p w14:paraId="4F5C74FB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0A224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91A91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CFE33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B5FA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</w:tc>
      </w:tr>
      <w:tr w:rsidR="00494801" w14:paraId="6CE35205" w14:textId="77777777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AB5AD" w14:textId="77777777" w:rsidR="00494801" w:rsidRDefault="00494801">
            <w:r>
              <w:rPr>
                <w:sz w:val="22"/>
                <w:szCs w:val="22"/>
              </w:rPr>
              <w:t>8.</w:t>
            </w:r>
          </w:p>
          <w:p w14:paraId="29A85A82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4EA98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  <w:p w14:paraId="63C899FD" w14:textId="77777777" w:rsidR="00494801" w:rsidRDefault="00494801">
            <w:pPr>
              <w:rPr>
                <w:sz w:val="22"/>
                <w:szCs w:val="22"/>
              </w:rPr>
            </w:pPr>
          </w:p>
          <w:p w14:paraId="21C877C6" w14:textId="77777777" w:rsidR="00494801" w:rsidRDefault="0049480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799E2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73A5D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6AB4D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4E37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</w:tc>
      </w:tr>
      <w:tr w:rsidR="00494801" w14:paraId="2FE02CEB" w14:textId="77777777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E8098" w14:textId="77777777" w:rsidR="00494801" w:rsidRDefault="00494801">
            <w:r>
              <w:rPr>
                <w:sz w:val="22"/>
                <w:szCs w:val="22"/>
              </w:rPr>
              <w:t>9.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83609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DE9E9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3662F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41169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B80C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  <w:p w14:paraId="106D621B" w14:textId="77777777" w:rsidR="00494801" w:rsidRDefault="00494801">
            <w:pPr>
              <w:rPr>
                <w:sz w:val="18"/>
                <w:szCs w:val="18"/>
              </w:rPr>
            </w:pPr>
          </w:p>
          <w:p w14:paraId="4F594CB2" w14:textId="77777777" w:rsidR="00494801" w:rsidRDefault="00494801">
            <w:pPr>
              <w:rPr>
                <w:sz w:val="18"/>
                <w:szCs w:val="18"/>
              </w:rPr>
            </w:pPr>
          </w:p>
        </w:tc>
      </w:tr>
      <w:tr w:rsidR="00494801" w14:paraId="30AEE2C0" w14:textId="77777777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80E8F" w14:textId="77777777" w:rsidR="00494801" w:rsidRDefault="00494801">
            <w:r>
              <w:rPr>
                <w:sz w:val="22"/>
                <w:szCs w:val="22"/>
              </w:rPr>
              <w:t>10.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35FF7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53C4E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7514E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6F66D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8C51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  <w:p w14:paraId="1CFBB54D" w14:textId="77777777" w:rsidR="00494801" w:rsidRDefault="00494801">
            <w:pPr>
              <w:rPr>
                <w:sz w:val="18"/>
                <w:szCs w:val="18"/>
              </w:rPr>
            </w:pPr>
          </w:p>
          <w:p w14:paraId="7F671573" w14:textId="77777777" w:rsidR="00494801" w:rsidRDefault="00494801">
            <w:pPr>
              <w:rPr>
                <w:sz w:val="18"/>
                <w:szCs w:val="18"/>
              </w:rPr>
            </w:pPr>
          </w:p>
        </w:tc>
      </w:tr>
      <w:tr w:rsidR="00494801" w14:paraId="2DDAC3D8" w14:textId="77777777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DB0E6" w14:textId="77777777" w:rsidR="00494801" w:rsidRDefault="00494801">
            <w:r>
              <w:rPr>
                <w:sz w:val="22"/>
                <w:szCs w:val="22"/>
              </w:rPr>
              <w:t>11.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83688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0C41D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07C07" w14:textId="77777777" w:rsidR="00494801" w:rsidRDefault="004948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2FD2D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58A6" w14:textId="77777777" w:rsidR="00494801" w:rsidRDefault="00494801">
            <w:pPr>
              <w:snapToGrid w:val="0"/>
              <w:rPr>
                <w:sz w:val="18"/>
                <w:szCs w:val="18"/>
              </w:rPr>
            </w:pPr>
          </w:p>
          <w:p w14:paraId="12B0C614" w14:textId="77777777" w:rsidR="00494801" w:rsidRDefault="00494801">
            <w:pPr>
              <w:rPr>
                <w:sz w:val="18"/>
                <w:szCs w:val="18"/>
              </w:rPr>
            </w:pPr>
          </w:p>
          <w:p w14:paraId="22ABA4B7" w14:textId="77777777" w:rsidR="00494801" w:rsidRDefault="00494801">
            <w:pPr>
              <w:rPr>
                <w:sz w:val="18"/>
                <w:szCs w:val="18"/>
              </w:rPr>
            </w:pPr>
          </w:p>
        </w:tc>
      </w:tr>
      <w:tr w:rsidR="00494801" w14:paraId="7AEA7EF1" w14:textId="77777777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7F442" w14:textId="77777777" w:rsidR="00494801" w:rsidRDefault="00494801">
            <w:r>
              <w:rPr>
                <w:b/>
                <w:sz w:val="22"/>
                <w:szCs w:val="22"/>
              </w:rPr>
              <w:t>8.2</w:t>
            </w:r>
          </w:p>
        </w:tc>
        <w:tc>
          <w:tcPr>
            <w:tcW w:w="8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26A0F" w14:textId="77777777" w:rsidR="00494801" w:rsidRDefault="00494801">
            <w:r>
              <w:rPr>
                <w:b/>
                <w:sz w:val="20"/>
                <w:szCs w:val="20"/>
              </w:rPr>
              <w:t>Łączny dochód netto rodziny</w:t>
            </w:r>
          </w:p>
          <w:p w14:paraId="222B9260" w14:textId="77777777" w:rsidR="00494801" w:rsidRDefault="00494801">
            <w:pPr>
              <w:rPr>
                <w:b/>
                <w:sz w:val="20"/>
                <w:szCs w:val="20"/>
              </w:rPr>
            </w:pPr>
          </w:p>
          <w:p w14:paraId="7C9B26F1" w14:textId="77777777" w:rsidR="00494801" w:rsidRDefault="00494801">
            <w:pPr>
              <w:rPr>
                <w:b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31E2FC" w14:textId="77777777" w:rsidR="00494801" w:rsidRDefault="00494801">
            <w:pPr>
              <w:snapToGrid w:val="0"/>
              <w:rPr>
                <w:sz w:val="18"/>
                <w:szCs w:val="18"/>
                <w:highlight w:val="lightGray"/>
              </w:rPr>
            </w:pPr>
          </w:p>
          <w:p w14:paraId="7FDDCC10" w14:textId="77777777" w:rsidR="00494801" w:rsidRDefault="00494801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494801" w14:paraId="2C59251B" w14:textId="77777777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1114CA95" w14:textId="77777777" w:rsidR="00494801" w:rsidRDefault="00494801">
            <w:r>
              <w:rPr>
                <w:b/>
                <w:sz w:val="22"/>
                <w:szCs w:val="22"/>
              </w:rPr>
              <w:t>8.3</w:t>
            </w:r>
          </w:p>
        </w:tc>
        <w:tc>
          <w:tcPr>
            <w:tcW w:w="8286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14:paraId="65AC6050" w14:textId="77777777" w:rsidR="00494801" w:rsidRDefault="00494801">
            <w:r>
              <w:rPr>
                <w:b/>
                <w:sz w:val="20"/>
                <w:szCs w:val="20"/>
              </w:rPr>
              <w:t xml:space="preserve">Miesięczna wysokość dochodu netto na osobę w gosp. domowym </w:t>
            </w:r>
          </w:p>
          <w:p w14:paraId="20F7C105" w14:textId="77777777" w:rsidR="00494801" w:rsidRDefault="00494801">
            <w:pPr>
              <w:rPr>
                <w:b/>
                <w:sz w:val="20"/>
                <w:szCs w:val="20"/>
              </w:rPr>
            </w:pPr>
          </w:p>
          <w:p w14:paraId="5BB49C21" w14:textId="77777777" w:rsidR="00494801" w:rsidRDefault="00494801">
            <w:pPr>
              <w:rPr>
                <w:b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</w:tcPr>
          <w:p w14:paraId="3AD68A7C" w14:textId="77777777" w:rsidR="00494801" w:rsidRDefault="00494801">
            <w:pPr>
              <w:snapToGrid w:val="0"/>
              <w:rPr>
                <w:sz w:val="18"/>
                <w:szCs w:val="18"/>
                <w:highlight w:val="lightGray"/>
              </w:rPr>
            </w:pPr>
          </w:p>
          <w:p w14:paraId="538B917C" w14:textId="77777777" w:rsidR="00494801" w:rsidRDefault="00494801">
            <w:pPr>
              <w:rPr>
                <w:sz w:val="18"/>
                <w:szCs w:val="18"/>
                <w:highlight w:val="lightGray"/>
              </w:rPr>
            </w:pPr>
          </w:p>
        </w:tc>
      </w:tr>
    </w:tbl>
    <w:p w14:paraId="72F1353A" w14:textId="77777777" w:rsidR="00494801" w:rsidRDefault="00494801">
      <w:pPr>
        <w:jc w:val="both"/>
        <w:rPr>
          <w:b/>
          <w:sz w:val="22"/>
          <w:szCs w:val="22"/>
        </w:rPr>
      </w:pPr>
    </w:p>
    <w:p w14:paraId="2A93E9A8" w14:textId="77777777" w:rsidR="00494801" w:rsidRDefault="00494801">
      <w:pPr>
        <w:jc w:val="both"/>
        <w:rPr>
          <w:b/>
          <w:sz w:val="22"/>
          <w:szCs w:val="22"/>
        </w:rPr>
      </w:pPr>
    </w:p>
    <w:p w14:paraId="0777A7FA" w14:textId="77777777" w:rsidR="00494801" w:rsidRDefault="00494801">
      <w:pPr>
        <w:jc w:val="both"/>
        <w:rPr>
          <w:b/>
          <w:sz w:val="22"/>
          <w:szCs w:val="22"/>
        </w:rPr>
      </w:pPr>
    </w:p>
    <w:p w14:paraId="1473E269" w14:textId="77777777" w:rsidR="00494801" w:rsidRDefault="00494801">
      <w:pPr>
        <w:jc w:val="both"/>
        <w:rPr>
          <w:b/>
        </w:rPr>
      </w:pPr>
    </w:p>
    <w:p w14:paraId="3CC19FA6" w14:textId="77777777" w:rsidR="00494801" w:rsidRDefault="00494801">
      <w:pPr>
        <w:jc w:val="both"/>
        <w:rPr>
          <w:b/>
        </w:rPr>
      </w:pPr>
    </w:p>
    <w:p w14:paraId="6B168469" w14:textId="77777777" w:rsidR="00494801" w:rsidRDefault="00494801">
      <w:pPr>
        <w:jc w:val="both"/>
        <w:rPr>
          <w:b/>
          <w:sz w:val="22"/>
          <w:szCs w:val="22"/>
        </w:rPr>
      </w:pPr>
    </w:p>
    <w:p w14:paraId="59E29991" w14:textId="77777777" w:rsidR="00494801" w:rsidRDefault="00494801">
      <w:pPr>
        <w:jc w:val="both"/>
        <w:rPr>
          <w:b/>
          <w:sz w:val="22"/>
          <w:szCs w:val="22"/>
        </w:rPr>
      </w:pPr>
    </w:p>
    <w:p w14:paraId="652A3F64" w14:textId="77777777" w:rsidR="00494801" w:rsidRDefault="00494801">
      <w:pPr>
        <w:jc w:val="both"/>
        <w:rPr>
          <w:b/>
          <w:sz w:val="22"/>
          <w:szCs w:val="22"/>
        </w:rPr>
      </w:pPr>
    </w:p>
    <w:p w14:paraId="20CED8DD" w14:textId="77777777" w:rsidR="00494801" w:rsidRDefault="00494801">
      <w:pPr>
        <w:jc w:val="both"/>
        <w:rPr>
          <w:b/>
          <w:sz w:val="22"/>
          <w:szCs w:val="22"/>
        </w:rPr>
      </w:pPr>
    </w:p>
    <w:p w14:paraId="3A626197" w14:textId="77777777" w:rsidR="00494801" w:rsidRDefault="00494801">
      <w:pPr>
        <w:spacing w:line="360" w:lineRule="auto"/>
        <w:ind w:left="357"/>
      </w:pPr>
      <w:r>
        <w:rPr>
          <w:sz w:val="22"/>
          <w:szCs w:val="22"/>
        </w:rPr>
        <w:t>- wynagrodzenie ze stosunku pracy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 zł.</w:t>
      </w:r>
    </w:p>
    <w:p w14:paraId="6B46A662" w14:textId="77777777" w:rsidR="00494801" w:rsidRDefault="00494801">
      <w:pPr>
        <w:spacing w:line="360" w:lineRule="auto"/>
        <w:ind w:left="357"/>
      </w:pPr>
      <w:r>
        <w:rPr>
          <w:sz w:val="22"/>
          <w:szCs w:val="22"/>
        </w:rPr>
        <w:t>- działalność gospodarcza wykonywana osobiście</w:t>
      </w:r>
    </w:p>
    <w:p w14:paraId="1069F737" w14:textId="77777777" w:rsidR="00494801" w:rsidRDefault="00494801">
      <w:pPr>
        <w:spacing w:line="360" w:lineRule="auto"/>
        <w:ind w:left="357"/>
      </w:pPr>
      <w:r>
        <w:rPr>
          <w:sz w:val="22"/>
          <w:szCs w:val="22"/>
        </w:rPr>
        <w:t xml:space="preserve">  (w tym umowy o dzieło i zlecenia):</w:t>
      </w:r>
    </w:p>
    <w:p w14:paraId="4C3DA4F7" w14:textId="77777777" w:rsidR="00494801" w:rsidRDefault="00494801">
      <w:pPr>
        <w:spacing w:line="360" w:lineRule="auto"/>
        <w:ind w:left="357"/>
      </w:pPr>
      <w:r>
        <w:rPr>
          <w:sz w:val="22"/>
          <w:szCs w:val="22"/>
        </w:rPr>
        <w:tab/>
        <w:t>a) ....................................................................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 zł.</w:t>
      </w:r>
    </w:p>
    <w:p w14:paraId="73EE631B" w14:textId="77777777" w:rsidR="00494801" w:rsidRDefault="00494801">
      <w:pPr>
        <w:spacing w:line="360" w:lineRule="auto"/>
        <w:ind w:left="357"/>
      </w:pPr>
      <w:r>
        <w:rPr>
          <w:sz w:val="22"/>
          <w:szCs w:val="22"/>
        </w:rPr>
        <w:tab/>
        <w:t>b) ....................................................................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 zł.</w:t>
      </w:r>
    </w:p>
    <w:p w14:paraId="1B5CF8AC" w14:textId="77777777" w:rsidR="00494801" w:rsidRDefault="00494801">
      <w:pPr>
        <w:spacing w:line="360" w:lineRule="auto"/>
        <w:ind w:left="357"/>
      </w:pPr>
      <w:r>
        <w:rPr>
          <w:sz w:val="22"/>
          <w:szCs w:val="22"/>
        </w:rPr>
        <w:tab/>
        <w:t>c) ....................................................................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 zł.</w:t>
      </w:r>
    </w:p>
    <w:p w14:paraId="58BCADAF" w14:textId="77777777" w:rsidR="00494801" w:rsidRDefault="00494801">
      <w:pPr>
        <w:spacing w:line="360" w:lineRule="auto"/>
        <w:ind w:left="357"/>
      </w:pPr>
      <w:r>
        <w:rPr>
          <w:sz w:val="22"/>
          <w:szCs w:val="22"/>
        </w:rPr>
        <w:t>- dochody z gospodarstwa rolnego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 zł.</w:t>
      </w:r>
    </w:p>
    <w:p w14:paraId="595FEC30" w14:textId="77777777" w:rsidR="00494801" w:rsidRDefault="00494801">
      <w:pPr>
        <w:spacing w:line="360" w:lineRule="auto"/>
        <w:ind w:left="357"/>
      </w:pPr>
      <w:r>
        <w:rPr>
          <w:sz w:val="22"/>
          <w:szCs w:val="22"/>
        </w:rPr>
        <w:t>- emerytura/renta/ renta strukturalna/ renta socjalna</w:t>
      </w:r>
      <w:r>
        <w:rPr>
          <w:sz w:val="22"/>
          <w:szCs w:val="22"/>
        </w:rPr>
        <w:tab/>
        <w:t>*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 zł.</w:t>
      </w:r>
    </w:p>
    <w:p w14:paraId="4FF4D091" w14:textId="77777777" w:rsidR="00494801" w:rsidRDefault="00494801">
      <w:pPr>
        <w:spacing w:line="360" w:lineRule="auto"/>
        <w:ind w:left="357"/>
      </w:pPr>
      <w:r>
        <w:rPr>
          <w:sz w:val="22"/>
          <w:szCs w:val="22"/>
        </w:rPr>
        <w:tab/>
        <w:t>- zasiłek rodzinny (wraz z dodatkami)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 zł.</w:t>
      </w:r>
    </w:p>
    <w:p w14:paraId="7DF2306D" w14:textId="77777777" w:rsidR="00494801" w:rsidRDefault="00494801">
      <w:pPr>
        <w:spacing w:line="360" w:lineRule="auto"/>
        <w:ind w:left="357"/>
      </w:pPr>
      <w:r>
        <w:rPr>
          <w:sz w:val="22"/>
          <w:szCs w:val="22"/>
        </w:rPr>
        <w:tab/>
        <w:t>- zasiłek pielęgnacyjny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 zł.</w:t>
      </w:r>
    </w:p>
    <w:p w14:paraId="4F38B910" w14:textId="77777777" w:rsidR="00494801" w:rsidRDefault="00494801">
      <w:pPr>
        <w:spacing w:line="360" w:lineRule="auto"/>
        <w:ind w:left="357"/>
      </w:pPr>
      <w:r>
        <w:rPr>
          <w:sz w:val="22"/>
          <w:szCs w:val="22"/>
        </w:rPr>
        <w:tab/>
        <w:t>- świadczenie pielęgnacyjne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 zł.</w:t>
      </w:r>
    </w:p>
    <w:p w14:paraId="4E207134" w14:textId="77777777" w:rsidR="00494801" w:rsidRDefault="00494801">
      <w:pPr>
        <w:spacing w:line="360" w:lineRule="auto"/>
        <w:ind w:left="357"/>
      </w:pPr>
      <w:r>
        <w:rPr>
          <w:sz w:val="22"/>
          <w:szCs w:val="22"/>
        </w:rPr>
        <w:tab/>
        <w:t>- zasiłek dla bezrobotnych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 zł.</w:t>
      </w:r>
    </w:p>
    <w:p w14:paraId="4DA3C24A" w14:textId="77777777" w:rsidR="00494801" w:rsidRDefault="00494801">
      <w:pPr>
        <w:spacing w:line="360" w:lineRule="auto"/>
        <w:ind w:left="357"/>
      </w:pPr>
      <w:r>
        <w:rPr>
          <w:sz w:val="22"/>
          <w:szCs w:val="22"/>
        </w:rPr>
        <w:t>- alimenty otrzymywane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 zł.</w:t>
      </w:r>
    </w:p>
    <w:p w14:paraId="1E616807" w14:textId="77777777" w:rsidR="00494801" w:rsidRDefault="00494801">
      <w:pPr>
        <w:spacing w:line="360" w:lineRule="auto"/>
        <w:ind w:left="357"/>
      </w:pPr>
      <w:r>
        <w:rPr>
          <w:sz w:val="22"/>
          <w:szCs w:val="22"/>
        </w:rPr>
        <w:t>- dodatek mieszkaniowy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 zł.</w:t>
      </w:r>
    </w:p>
    <w:p w14:paraId="19E0918A" w14:textId="77777777" w:rsidR="00494801" w:rsidRDefault="00494801">
      <w:pPr>
        <w:spacing w:line="360" w:lineRule="auto"/>
        <w:ind w:left="357"/>
      </w:pPr>
      <w:r>
        <w:rPr>
          <w:sz w:val="22"/>
          <w:szCs w:val="22"/>
        </w:rPr>
        <w:t>- inne dochody /jakie?/w tym pomoc finansowa od rodziny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……………………………………..zł</w:t>
      </w:r>
    </w:p>
    <w:p w14:paraId="573C0910" w14:textId="77777777" w:rsidR="00494801" w:rsidRDefault="00494801">
      <w:pPr>
        <w:spacing w:line="360" w:lineRule="auto"/>
        <w:ind w:left="357"/>
      </w:pPr>
      <w:r>
        <w:rPr>
          <w:sz w:val="22"/>
          <w:szCs w:val="22"/>
        </w:rPr>
        <w:t>…………………………………………………………….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 zł</w:t>
      </w:r>
    </w:p>
    <w:p w14:paraId="353491EA" w14:textId="77777777" w:rsidR="00494801" w:rsidRDefault="00494801">
      <w:pPr>
        <w:spacing w:line="360" w:lineRule="auto"/>
        <w:ind w:left="357"/>
      </w:pPr>
      <w:r>
        <w:rPr>
          <w:sz w:val="22"/>
          <w:szCs w:val="22"/>
        </w:rPr>
        <w:t>- praktyki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 zł.</w:t>
      </w:r>
    </w:p>
    <w:p w14:paraId="3CCE9573" w14:textId="77777777" w:rsidR="00494801" w:rsidRDefault="00494801">
      <w:pPr>
        <w:ind w:left="360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>
        <w:rPr>
          <w:b/>
          <w:sz w:val="22"/>
          <w:szCs w:val="22"/>
        </w:rPr>
        <w:t>Ogółem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  <w:t>......................................................... zł</w:t>
      </w:r>
    </w:p>
    <w:p w14:paraId="5C4835A4" w14:textId="77777777" w:rsidR="00494801" w:rsidRDefault="00494801">
      <w:pPr>
        <w:ind w:left="360"/>
        <w:jc w:val="both"/>
      </w:pPr>
      <w:r>
        <w:rPr>
          <w:i/>
          <w:sz w:val="22"/>
          <w:szCs w:val="22"/>
        </w:rPr>
        <w:t>* właściwe podkreślić</w:t>
      </w:r>
    </w:p>
    <w:p w14:paraId="593EBEC0" w14:textId="77777777" w:rsidR="00494801" w:rsidRDefault="00494801">
      <w:pPr>
        <w:ind w:left="360"/>
        <w:jc w:val="both"/>
        <w:rPr>
          <w:i/>
          <w:sz w:val="22"/>
          <w:szCs w:val="22"/>
        </w:rPr>
      </w:pPr>
    </w:p>
    <w:p w14:paraId="5728B459" w14:textId="77777777" w:rsidR="00494801" w:rsidRDefault="00494801">
      <w:pPr>
        <w:numPr>
          <w:ilvl w:val="0"/>
          <w:numId w:val="1"/>
        </w:numPr>
        <w:spacing w:line="360" w:lineRule="auto"/>
        <w:ind w:left="360" w:hanging="357"/>
        <w:jc w:val="both"/>
      </w:pPr>
      <w:r>
        <w:rPr>
          <w:sz w:val="22"/>
          <w:szCs w:val="22"/>
        </w:rPr>
        <w:t>Wydatki rodziny:</w:t>
      </w:r>
    </w:p>
    <w:p w14:paraId="4F9BAA0D" w14:textId="77777777" w:rsidR="00494801" w:rsidRDefault="00494801">
      <w:pPr>
        <w:numPr>
          <w:ilvl w:val="1"/>
          <w:numId w:val="1"/>
        </w:numPr>
        <w:spacing w:line="360" w:lineRule="auto"/>
        <w:ind w:left="540" w:hanging="357"/>
        <w:jc w:val="both"/>
      </w:pPr>
      <w:r>
        <w:rPr>
          <w:sz w:val="22"/>
          <w:szCs w:val="22"/>
        </w:rPr>
        <w:t>Alimenty płacone na rzecz innych osób w miesiącu poprzedzającym złożenie wniosku wyniosły ............................. zł.</w:t>
      </w:r>
    </w:p>
    <w:p w14:paraId="21D787E5" w14:textId="77777777" w:rsidR="00494801" w:rsidRDefault="00494801">
      <w:pPr>
        <w:numPr>
          <w:ilvl w:val="1"/>
          <w:numId w:val="1"/>
        </w:numPr>
        <w:spacing w:line="360" w:lineRule="auto"/>
        <w:ind w:left="540" w:hanging="357"/>
        <w:jc w:val="both"/>
        <w:rPr>
          <w:i/>
          <w:sz w:val="22"/>
          <w:szCs w:val="22"/>
        </w:rPr>
      </w:pPr>
    </w:p>
    <w:p w14:paraId="6485277E" w14:textId="77777777" w:rsidR="00494801" w:rsidRDefault="00494801">
      <w:pPr>
        <w:ind w:left="180"/>
        <w:jc w:val="both"/>
      </w:pPr>
      <w:r>
        <w:rPr>
          <w:i/>
          <w:sz w:val="22"/>
          <w:szCs w:val="22"/>
        </w:rPr>
        <w:t>UWAGA: Wydatki należy potwierdzić postanowieniem sądu, oraz dowodem wpłaty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01"/>
        <w:gridCol w:w="9585"/>
      </w:tblGrid>
      <w:tr w:rsidR="00494801" w14:paraId="48EF6DA5" w14:textId="77777777">
        <w:tc>
          <w:tcPr>
            <w:tcW w:w="60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14:paraId="6348FBAA" w14:textId="77777777" w:rsidR="00494801" w:rsidRDefault="00494801">
            <w:pPr>
              <w:jc w:val="both"/>
            </w:pPr>
            <w:r>
              <w:rPr>
                <w:b/>
                <w:sz w:val="22"/>
                <w:szCs w:val="22"/>
              </w:rPr>
              <w:t>8.4</w:t>
            </w:r>
          </w:p>
        </w:tc>
        <w:tc>
          <w:tcPr>
            <w:tcW w:w="958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A25F" w14:textId="77777777" w:rsidR="00494801" w:rsidRDefault="00494801">
            <w:pPr>
              <w:jc w:val="both"/>
            </w:pPr>
            <w:r>
              <w:rPr>
                <w:b/>
                <w:sz w:val="22"/>
                <w:szCs w:val="22"/>
              </w:rPr>
              <w:t>Uzasadnienie złożenia wniosku</w:t>
            </w:r>
          </w:p>
          <w:p w14:paraId="47C0C26B" w14:textId="77777777" w:rsidR="00494801" w:rsidRDefault="00494801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494801" w14:paraId="70F7630D" w14:textId="77777777">
        <w:tc>
          <w:tcPr>
            <w:tcW w:w="1018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44E3D91" w14:textId="77777777" w:rsidR="00494801" w:rsidRDefault="00494801">
            <w:pPr>
              <w:snapToGrid w:val="0"/>
              <w:jc w:val="both"/>
              <w:rPr>
                <w:b/>
                <w:i/>
                <w:sz w:val="22"/>
                <w:szCs w:val="22"/>
              </w:rPr>
            </w:pPr>
          </w:p>
          <w:p w14:paraId="689CA95B" w14:textId="77777777" w:rsidR="00494801" w:rsidRDefault="00494801">
            <w:pPr>
              <w:numPr>
                <w:ilvl w:val="0"/>
                <w:numId w:val="5"/>
              </w:numPr>
              <w:jc w:val="both"/>
            </w:pPr>
            <w:r>
              <w:rPr>
                <w:sz w:val="22"/>
                <w:szCs w:val="22"/>
              </w:rPr>
              <w:t>bezrobocie</w:t>
            </w:r>
          </w:p>
          <w:p w14:paraId="5D1A056A" w14:textId="77777777" w:rsidR="00494801" w:rsidRDefault="00494801">
            <w:pPr>
              <w:ind w:left="360"/>
              <w:jc w:val="both"/>
              <w:rPr>
                <w:sz w:val="22"/>
                <w:szCs w:val="22"/>
              </w:rPr>
            </w:pPr>
          </w:p>
          <w:p w14:paraId="4A4E88ED" w14:textId="77777777" w:rsidR="00494801" w:rsidRDefault="00494801">
            <w:pPr>
              <w:numPr>
                <w:ilvl w:val="0"/>
                <w:numId w:val="5"/>
              </w:numPr>
              <w:jc w:val="both"/>
            </w:pPr>
            <w:r>
              <w:rPr>
                <w:sz w:val="22"/>
                <w:szCs w:val="22"/>
              </w:rPr>
              <w:t>niepełnosprawność</w:t>
            </w:r>
          </w:p>
          <w:p w14:paraId="41E7C8A2" w14:textId="77777777" w:rsidR="00494801" w:rsidRDefault="00494801">
            <w:pPr>
              <w:jc w:val="both"/>
              <w:rPr>
                <w:sz w:val="22"/>
                <w:szCs w:val="22"/>
              </w:rPr>
            </w:pPr>
          </w:p>
          <w:p w14:paraId="7408D533" w14:textId="77777777" w:rsidR="00494801" w:rsidRDefault="00494801">
            <w:pPr>
              <w:numPr>
                <w:ilvl w:val="0"/>
                <w:numId w:val="5"/>
              </w:numPr>
              <w:jc w:val="both"/>
            </w:pPr>
            <w:r>
              <w:rPr>
                <w:sz w:val="22"/>
                <w:szCs w:val="22"/>
              </w:rPr>
              <w:t>ciężka lub długotrwała choroba</w:t>
            </w:r>
          </w:p>
          <w:p w14:paraId="11E80A61" w14:textId="77777777" w:rsidR="00494801" w:rsidRDefault="00494801">
            <w:pPr>
              <w:jc w:val="both"/>
              <w:rPr>
                <w:sz w:val="22"/>
                <w:szCs w:val="22"/>
              </w:rPr>
            </w:pPr>
          </w:p>
          <w:p w14:paraId="0DE2E0AA" w14:textId="77777777" w:rsidR="00494801" w:rsidRDefault="00494801">
            <w:pPr>
              <w:numPr>
                <w:ilvl w:val="0"/>
                <w:numId w:val="5"/>
              </w:numPr>
              <w:jc w:val="both"/>
            </w:pPr>
            <w:r>
              <w:rPr>
                <w:sz w:val="22"/>
                <w:szCs w:val="22"/>
              </w:rPr>
              <w:t>wielodzietność</w:t>
            </w:r>
          </w:p>
          <w:p w14:paraId="53D1A0CA" w14:textId="77777777" w:rsidR="00494801" w:rsidRDefault="00494801">
            <w:pPr>
              <w:jc w:val="both"/>
              <w:rPr>
                <w:sz w:val="22"/>
                <w:szCs w:val="22"/>
              </w:rPr>
            </w:pPr>
          </w:p>
          <w:p w14:paraId="2C1246B7" w14:textId="77777777" w:rsidR="00494801" w:rsidRDefault="00494801">
            <w:pPr>
              <w:numPr>
                <w:ilvl w:val="0"/>
                <w:numId w:val="5"/>
              </w:numPr>
              <w:jc w:val="both"/>
            </w:pPr>
            <w:r>
              <w:rPr>
                <w:sz w:val="22"/>
                <w:szCs w:val="22"/>
              </w:rPr>
              <w:t>alkoholizm lub narkomania</w:t>
            </w:r>
          </w:p>
          <w:p w14:paraId="542FB272" w14:textId="77777777" w:rsidR="00494801" w:rsidRDefault="00494801">
            <w:pPr>
              <w:jc w:val="both"/>
              <w:rPr>
                <w:sz w:val="22"/>
                <w:szCs w:val="22"/>
              </w:rPr>
            </w:pPr>
          </w:p>
          <w:p w14:paraId="44DDA2B2" w14:textId="77777777" w:rsidR="00494801" w:rsidRDefault="00494801">
            <w:pPr>
              <w:numPr>
                <w:ilvl w:val="0"/>
                <w:numId w:val="5"/>
              </w:numPr>
              <w:jc w:val="both"/>
            </w:pPr>
            <w:r>
              <w:rPr>
                <w:sz w:val="22"/>
                <w:szCs w:val="22"/>
              </w:rPr>
              <w:t>rodzina niepełna</w:t>
            </w:r>
          </w:p>
          <w:p w14:paraId="05B753FE" w14:textId="77777777" w:rsidR="00494801" w:rsidRDefault="00494801">
            <w:pPr>
              <w:jc w:val="both"/>
              <w:rPr>
                <w:sz w:val="22"/>
                <w:szCs w:val="22"/>
              </w:rPr>
            </w:pPr>
          </w:p>
          <w:p w14:paraId="651DFC21" w14:textId="77777777" w:rsidR="00494801" w:rsidRDefault="00494801">
            <w:pPr>
              <w:numPr>
                <w:ilvl w:val="0"/>
                <w:numId w:val="5"/>
              </w:numPr>
              <w:jc w:val="both"/>
            </w:pPr>
            <w:r>
              <w:rPr>
                <w:sz w:val="22"/>
                <w:szCs w:val="22"/>
              </w:rPr>
              <w:t>wystąpiło zdarzenie losowe</w:t>
            </w:r>
          </w:p>
          <w:p w14:paraId="4A5E7B6B" w14:textId="77777777" w:rsidR="00494801" w:rsidRDefault="00494801">
            <w:pPr>
              <w:jc w:val="both"/>
              <w:rPr>
                <w:sz w:val="22"/>
                <w:szCs w:val="22"/>
              </w:rPr>
            </w:pPr>
          </w:p>
          <w:p w14:paraId="25B19442" w14:textId="77777777" w:rsidR="00494801" w:rsidRDefault="00494801">
            <w:pPr>
              <w:numPr>
                <w:ilvl w:val="0"/>
                <w:numId w:val="5"/>
              </w:numPr>
              <w:jc w:val="both"/>
            </w:pPr>
            <w:r>
              <w:rPr>
                <w:sz w:val="22"/>
                <w:szCs w:val="22"/>
              </w:rPr>
              <w:t>inne: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14:paraId="28918065" w14:textId="77777777" w:rsidR="00494801" w:rsidRDefault="00494801">
            <w:pP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D9FEB0C" w14:textId="77777777" w:rsidR="00494801" w:rsidRDefault="00494801">
      <w:pPr>
        <w:jc w:val="both"/>
        <w:rPr>
          <w:sz w:val="22"/>
          <w:szCs w:val="22"/>
        </w:rPr>
      </w:pPr>
    </w:p>
    <w:p w14:paraId="5B0918FA" w14:textId="77777777" w:rsidR="00494801" w:rsidRDefault="00494801">
      <w:pPr>
        <w:jc w:val="both"/>
        <w:rPr>
          <w:sz w:val="22"/>
          <w:szCs w:val="22"/>
        </w:rPr>
      </w:pPr>
    </w:p>
    <w:p w14:paraId="07102510" w14:textId="77777777" w:rsidR="00494801" w:rsidRDefault="00494801">
      <w:pPr>
        <w:jc w:val="both"/>
        <w:rPr>
          <w:sz w:val="22"/>
          <w:szCs w:val="22"/>
        </w:rPr>
      </w:pPr>
    </w:p>
    <w:p w14:paraId="116A7C0E" w14:textId="77777777" w:rsidR="00494801" w:rsidRDefault="00494801">
      <w:pPr>
        <w:jc w:val="both"/>
        <w:rPr>
          <w:sz w:val="22"/>
          <w:szCs w:val="22"/>
        </w:rPr>
      </w:pPr>
    </w:p>
    <w:p w14:paraId="3D25E321" w14:textId="77777777" w:rsidR="00494801" w:rsidRDefault="00494801">
      <w:pPr>
        <w:jc w:val="both"/>
        <w:rPr>
          <w:sz w:val="22"/>
          <w:szCs w:val="22"/>
        </w:rPr>
      </w:pPr>
    </w:p>
    <w:p w14:paraId="71872BBF" w14:textId="77777777" w:rsidR="00494801" w:rsidRDefault="00494801">
      <w:pPr>
        <w:jc w:val="both"/>
        <w:rPr>
          <w:sz w:val="22"/>
          <w:szCs w:val="22"/>
        </w:rPr>
      </w:pPr>
    </w:p>
    <w:p w14:paraId="69A63885" w14:textId="77777777" w:rsidR="00494801" w:rsidRDefault="00494801">
      <w:pPr>
        <w:jc w:val="both"/>
        <w:rPr>
          <w:sz w:val="22"/>
          <w:szCs w:val="22"/>
        </w:rPr>
      </w:pPr>
    </w:p>
    <w:p w14:paraId="28D32328" w14:textId="77777777" w:rsidR="00494801" w:rsidRDefault="00494801">
      <w:pPr>
        <w:jc w:val="both"/>
      </w:pPr>
      <w:r>
        <w:rPr>
          <w:sz w:val="22"/>
          <w:szCs w:val="22"/>
        </w:rPr>
        <w:t>Oświadczam, że zostałem/</w:t>
      </w:r>
      <w:proofErr w:type="spellStart"/>
      <w:r>
        <w:rPr>
          <w:sz w:val="22"/>
          <w:szCs w:val="22"/>
        </w:rPr>
        <w:t>am</w:t>
      </w:r>
      <w:proofErr w:type="spellEnd"/>
      <w:r>
        <w:rPr>
          <w:sz w:val="22"/>
          <w:szCs w:val="22"/>
        </w:rPr>
        <w:t xml:space="preserve"> poinformowany o obowiązku niezwłocznego powiadomienia Prezydenta Miasta Sopotu o ustaniu przyczyn, które stanowiły podstawę przyznania stypendium socjalnego. </w:t>
      </w:r>
    </w:p>
    <w:p w14:paraId="46F86B08" w14:textId="77777777" w:rsidR="00494801" w:rsidRDefault="00494801">
      <w:pPr>
        <w:jc w:val="both"/>
        <w:rPr>
          <w:sz w:val="22"/>
          <w:szCs w:val="22"/>
        </w:rPr>
      </w:pPr>
    </w:p>
    <w:p w14:paraId="432EDFE8" w14:textId="77777777" w:rsidR="00494801" w:rsidRDefault="00494801">
      <w:pPr>
        <w:jc w:val="both"/>
      </w:pPr>
      <w:r>
        <w:rPr>
          <w:sz w:val="22"/>
          <w:szCs w:val="22"/>
        </w:rPr>
        <w:t>Oświadczam, że powyższy wniosek został wypełniony zgodnie z prawdą i że jestem świadomy(a) odpowiedzialności karnej zgodnie z art. 233 Kodeksu Karnego za zeznawanie nieprawdy lub tajenie tajemnicy.</w:t>
      </w:r>
    </w:p>
    <w:p w14:paraId="7850A47D" w14:textId="77777777" w:rsidR="00494801" w:rsidRDefault="00494801">
      <w:pPr>
        <w:jc w:val="both"/>
        <w:rPr>
          <w:sz w:val="22"/>
          <w:szCs w:val="22"/>
        </w:rPr>
      </w:pPr>
    </w:p>
    <w:p w14:paraId="48C34E1D" w14:textId="77777777" w:rsidR="00494801" w:rsidRDefault="00494801">
      <w:pPr>
        <w:jc w:val="both"/>
        <w:rPr>
          <w:sz w:val="22"/>
          <w:szCs w:val="22"/>
        </w:rPr>
      </w:pPr>
    </w:p>
    <w:p w14:paraId="07988E5F" w14:textId="77777777" w:rsidR="00494801" w:rsidRDefault="00494801">
      <w:pPr>
        <w:jc w:val="both"/>
        <w:rPr>
          <w:sz w:val="22"/>
          <w:szCs w:val="22"/>
        </w:rPr>
      </w:pPr>
    </w:p>
    <w:p w14:paraId="029A9234" w14:textId="77777777" w:rsidR="00494801" w:rsidRDefault="00494801">
      <w:pPr>
        <w:jc w:val="both"/>
      </w:pPr>
      <w:r>
        <w:rPr>
          <w:sz w:val="22"/>
          <w:szCs w:val="22"/>
        </w:rPr>
        <w:t>Sopot, dnia 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..................................................................</w:t>
      </w:r>
    </w:p>
    <w:p w14:paraId="7EE79780" w14:textId="77777777" w:rsidR="00494801" w:rsidRDefault="00494801">
      <w:pPr>
        <w:jc w:val="both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(podpis osoby składającej wniosek)</w:t>
      </w:r>
    </w:p>
    <w:p w14:paraId="15ABF5B4" w14:textId="77777777" w:rsidR="00494801" w:rsidRDefault="00494801">
      <w:pPr>
        <w:jc w:val="both"/>
        <w:rPr>
          <w:rFonts w:ascii="Arial" w:hAnsi="Arial" w:cs="Arial"/>
          <w:b/>
          <w:sz w:val="22"/>
          <w:szCs w:val="22"/>
        </w:rPr>
      </w:pPr>
    </w:p>
    <w:p w14:paraId="00FDA9AD" w14:textId="77777777" w:rsidR="00494801" w:rsidRDefault="00494801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230"/>
      </w:tblGrid>
      <w:tr w:rsidR="00494801" w14:paraId="1AF9B092" w14:textId="77777777">
        <w:tc>
          <w:tcPr>
            <w:tcW w:w="10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F691" w14:textId="77777777" w:rsidR="00494801" w:rsidRDefault="00494801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5599CC4D" w14:textId="77777777" w:rsidR="00494801" w:rsidRDefault="00494801">
            <w:pPr>
              <w:jc w:val="both"/>
              <w:rPr>
                <w:b/>
                <w:sz w:val="22"/>
                <w:szCs w:val="22"/>
              </w:rPr>
            </w:pPr>
          </w:p>
          <w:p w14:paraId="083F9116" w14:textId="77777777" w:rsidR="00494801" w:rsidRDefault="00494801">
            <w:pPr>
              <w:numPr>
                <w:ilvl w:val="0"/>
                <w:numId w:val="5"/>
              </w:numPr>
              <w:jc w:val="both"/>
            </w:pPr>
            <w:r>
              <w:rPr>
                <w:b/>
                <w:sz w:val="22"/>
                <w:szCs w:val="22"/>
              </w:rPr>
              <w:t>POŚWIADCZENIE  UCZĘSZCZANIA  UCZNIA/SŁUCHACZA  DO  SZKOŁY/KOLEGIUM</w:t>
            </w:r>
          </w:p>
          <w:p w14:paraId="09ADB264" w14:textId="77777777" w:rsidR="00494801" w:rsidRDefault="00494801">
            <w:pPr>
              <w:ind w:left="720"/>
              <w:jc w:val="both"/>
              <w:rPr>
                <w:b/>
                <w:sz w:val="22"/>
                <w:szCs w:val="22"/>
              </w:rPr>
            </w:pPr>
          </w:p>
          <w:p w14:paraId="67A15F0C" w14:textId="77777777" w:rsidR="00494801" w:rsidRDefault="00494801">
            <w:pPr>
              <w:ind w:left="720"/>
              <w:jc w:val="both"/>
            </w:pPr>
            <w:r>
              <w:rPr>
                <w:sz w:val="22"/>
                <w:szCs w:val="22"/>
              </w:rPr>
              <w:t>Imię i nazwisko ucznia/słuchacza:…………………………………………………………………….</w:t>
            </w:r>
          </w:p>
          <w:p w14:paraId="34C83C75" w14:textId="77777777" w:rsidR="00494801" w:rsidRDefault="00494801">
            <w:pPr>
              <w:ind w:left="720"/>
              <w:jc w:val="both"/>
              <w:rPr>
                <w:sz w:val="22"/>
                <w:szCs w:val="22"/>
              </w:rPr>
            </w:pPr>
          </w:p>
          <w:p w14:paraId="00C419F7" w14:textId="77777777" w:rsidR="00494801" w:rsidRDefault="00494801">
            <w:pPr>
              <w:ind w:left="720"/>
              <w:jc w:val="both"/>
            </w:pPr>
            <w:r>
              <w:rPr>
                <w:sz w:val="22"/>
                <w:szCs w:val="22"/>
              </w:rPr>
              <w:t>uczęszcza do klasy/jest słuchaczem:………………………………………………………………….</w:t>
            </w:r>
          </w:p>
          <w:p w14:paraId="7E24DAD0" w14:textId="77777777" w:rsidR="00494801" w:rsidRDefault="00494801">
            <w:pPr>
              <w:ind w:left="720"/>
              <w:jc w:val="both"/>
              <w:rPr>
                <w:sz w:val="22"/>
                <w:szCs w:val="22"/>
              </w:rPr>
            </w:pPr>
          </w:p>
          <w:p w14:paraId="66EB65B5" w14:textId="77777777" w:rsidR="00494801" w:rsidRDefault="00494801">
            <w:pPr>
              <w:ind w:left="720"/>
              <w:jc w:val="both"/>
            </w:pPr>
            <w:r>
              <w:rPr>
                <w:sz w:val="22"/>
                <w:szCs w:val="22"/>
              </w:rPr>
              <w:t>Pełna nazwa i adres szkoły lub pieczęć adresowa (w przypadku zespołu szkół podać pełną nazwę):</w:t>
            </w:r>
          </w:p>
          <w:p w14:paraId="6FA9B7C7" w14:textId="77777777" w:rsidR="00494801" w:rsidRDefault="00494801">
            <w:pPr>
              <w:ind w:left="720"/>
              <w:jc w:val="both"/>
              <w:rPr>
                <w:sz w:val="22"/>
                <w:szCs w:val="22"/>
              </w:rPr>
            </w:pPr>
          </w:p>
          <w:p w14:paraId="5CFC4421" w14:textId="77777777" w:rsidR="00494801" w:rsidRDefault="00494801">
            <w:pPr>
              <w:ind w:left="720"/>
              <w:jc w:val="both"/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</w:t>
            </w:r>
          </w:p>
          <w:p w14:paraId="54CE8320" w14:textId="77777777" w:rsidR="00494801" w:rsidRDefault="00494801">
            <w:pPr>
              <w:ind w:left="720"/>
              <w:jc w:val="both"/>
              <w:rPr>
                <w:sz w:val="22"/>
                <w:szCs w:val="22"/>
              </w:rPr>
            </w:pPr>
          </w:p>
          <w:p w14:paraId="11893400" w14:textId="77777777" w:rsidR="00494801" w:rsidRDefault="00494801">
            <w:pPr>
              <w:ind w:left="720"/>
              <w:jc w:val="both"/>
              <w:rPr>
                <w:sz w:val="22"/>
                <w:szCs w:val="22"/>
              </w:rPr>
            </w:pPr>
          </w:p>
          <w:p w14:paraId="579CA184" w14:textId="77777777" w:rsidR="00494801" w:rsidRDefault="00494801">
            <w:pPr>
              <w:ind w:left="720"/>
              <w:jc w:val="both"/>
              <w:rPr>
                <w:sz w:val="22"/>
                <w:szCs w:val="22"/>
              </w:rPr>
            </w:pPr>
          </w:p>
          <w:p w14:paraId="2EED23AA" w14:textId="77777777" w:rsidR="00494801" w:rsidRDefault="00494801">
            <w:pPr>
              <w:jc w:val="both"/>
            </w:pPr>
            <w:r>
              <w:rPr>
                <w:sz w:val="22"/>
                <w:szCs w:val="22"/>
              </w:rPr>
              <w:t xml:space="preserve">              </w:t>
            </w:r>
          </w:p>
          <w:p w14:paraId="5A7DFB03" w14:textId="77777777" w:rsidR="00494801" w:rsidRDefault="00494801">
            <w:pPr>
              <w:jc w:val="both"/>
            </w:pPr>
            <w:r>
              <w:rPr>
                <w:sz w:val="22"/>
                <w:szCs w:val="22"/>
              </w:rPr>
              <w:t xml:space="preserve">          .........................................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 xml:space="preserve">   ....................................................</w:t>
            </w:r>
          </w:p>
          <w:p w14:paraId="2E137C28" w14:textId="77777777" w:rsidR="00494801" w:rsidRDefault="00494801">
            <w:pPr>
              <w:jc w:val="both"/>
            </w:pPr>
            <w:r>
              <w:rPr>
                <w:sz w:val="18"/>
                <w:szCs w:val="18"/>
              </w:rPr>
              <w:tab/>
              <w:t>(miejscowość i data)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( podpis i pieczęć dyrektora szkoły)</w:t>
            </w:r>
          </w:p>
          <w:p w14:paraId="3C8ECABF" w14:textId="77777777" w:rsidR="00494801" w:rsidRDefault="00494801">
            <w:pPr>
              <w:jc w:val="both"/>
              <w:rPr>
                <w:sz w:val="18"/>
                <w:szCs w:val="18"/>
              </w:rPr>
            </w:pPr>
          </w:p>
          <w:p w14:paraId="4D04CE6A" w14:textId="77777777" w:rsidR="00494801" w:rsidRDefault="00494801">
            <w:pPr>
              <w:jc w:val="both"/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14:paraId="4C6F87DB" w14:textId="77777777" w:rsidR="00494801" w:rsidRDefault="00494801">
            <w:pPr>
              <w:jc w:val="both"/>
            </w:pPr>
            <w:r>
              <w:rPr>
                <w:sz w:val="18"/>
                <w:szCs w:val="18"/>
              </w:rPr>
              <w:tab/>
            </w:r>
          </w:p>
          <w:p w14:paraId="6DBBC41B" w14:textId="77777777" w:rsidR="00494801" w:rsidRDefault="00494801">
            <w:pPr>
              <w:jc w:val="both"/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</w:t>
            </w:r>
            <w:r>
              <w:rPr>
                <w:sz w:val="18"/>
                <w:szCs w:val="18"/>
              </w:rPr>
              <w:tab/>
              <w:t xml:space="preserve">       (pieczątka szkoły)</w:t>
            </w:r>
          </w:p>
          <w:p w14:paraId="575F410F" w14:textId="77777777" w:rsidR="00494801" w:rsidRDefault="00494801">
            <w:pPr>
              <w:ind w:left="720"/>
              <w:jc w:val="both"/>
              <w:rPr>
                <w:sz w:val="22"/>
                <w:szCs w:val="22"/>
              </w:rPr>
            </w:pPr>
          </w:p>
          <w:p w14:paraId="7C4FC306" w14:textId="77777777" w:rsidR="00494801" w:rsidRDefault="00494801">
            <w:pPr>
              <w:ind w:left="180" w:hanging="180"/>
              <w:jc w:val="both"/>
            </w:pPr>
            <w:r>
              <w:rPr>
                <w:b/>
                <w:sz w:val="18"/>
                <w:szCs w:val="18"/>
              </w:rPr>
              <w:t xml:space="preserve">  </w:t>
            </w:r>
          </w:p>
        </w:tc>
      </w:tr>
    </w:tbl>
    <w:p w14:paraId="77F7A063" w14:textId="77777777" w:rsidR="00494801" w:rsidRDefault="00494801">
      <w:pPr>
        <w:jc w:val="both"/>
        <w:rPr>
          <w:sz w:val="18"/>
          <w:szCs w:val="18"/>
        </w:rPr>
      </w:pPr>
    </w:p>
    <w:p w14:paraId="71D0DD83" w14:textId="77777777" w:rsidR="00494801" w:rsidRDefault="00494801">
      <w:pPr>
        <w:jc w:val="both"/>
        <w:rPr>
          <w:sz w:val="18"/>
          <w:szCs w:val="18"/>
        </w:rPr>
      </w:pPr>
    </w:p>
    <w:p w14:paraId="74CEEBFD" w14:textId="77777777" w:rsidR="00494801" w:rsidRDefault="0049480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</w:pPr>
      <w:r>
        <w:rPr>
          <w:i/>
          <w:sz w:val="18"/>
          <w:szCs w:val="18"/>
        </w:rPr>
        <w:t>* niepotrzebne skreślić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230"/>
      </w:tblGrid>
      <w:tr w:rsidR="00494801" w14:paraId="7205B691" w14:textId="77777777">
        <w:tc>
          <w:tcPr>
            <w:tcW w:w="10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3D6D" w14:textId="77777777" w:rsidR="00494801" w:rsidRDefault="00494801">
            <w:pPr>
              <w:jc w:val="both"/>
            </w:pPr>
            <w:r>
              <w:rPr>
                <w:b/>
                <w:sz w:val="22"/>
                <w:szCs w:val="22"/>
              </w:rPr>
              <w:t>10. Adnotacje komisji:</w:t>
            </w:r>
          </w:p>
          <w:p w14:paraId="58814375" w14:textId="77777777" w:rsidR="00494801" w:rsidRDefault="00494801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494801" w14:paraId="5136DF21" w14:textId="77777777">
        <w:trPr>
          <w:trHeight w:val="1159"/>
        </w:trPr>
        <w:tc>
          <w:tcPr>
            <w:tcW w:w="10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DB6D" w14:textId="77777777" w:rsidR="00494801" w:rsidRDefault="00494801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26A3BD17" w14:textId="77777777" w:rsidR="00494801" w:rsidRDefault="00494801">
            <w:pPr>
              <w:jc w:val="both"/>
              <w:rPr>
                <w:b/>
                <w:sz w:val="22"/>
                <w:szCs w:val="22"/>
              </w:rPr>
            </w:pPr>
          </w:p>
          <w:p w14:paraId="7299E2AF" w14:textId="77777777" w:rsidR="00494801" w:rsidRDefault="00494801">
            <w:pPr>
              <w:jc w:val="both"/>
              <w:rPr>
                <w:b/>
                <w:sz w:val="22"/>
                <w:szCs w:val="22"/>
              </w:rPr>
            </w:pPr>
          </w:p>
          <w:p w14:paraId="149A50C8" w14:textId="77777777" w:rsidR="00494801" w:rsidRDefault="00494801">
            <w:pPr>
              <w:jc w:val="both"/>
              <w:rPr>
                <w:b/>
                <w:sz w:val="22"/>
                <w:szCs w:val="22"/>
              </w:rPr>
            </w:pPr>
          </w:p>
          <w:p w14:paraId="7F19D036" w14:textId="77777777" w:rsidR="00494801" w:rsidRDefault="00494801">
            <w:pPr>
              <w:jc w:val="both"/>
              <w:rPr>
                <w:b/>
                <w:sz w:val="22"/>
                <w:szCs w:val="22"/>
              </w:rPr>
            </w:pPr>
          </w:p>
          <w:p w14:paraId="1C55935E" w14:textId="77777777" w:rsidR="00494801" w:rsidRDefault="00494801">
            <w:pPr>
              <w:jc w:val="both"/>
              <w:rPr>
                <w:b/>
                <w:sz w:val="22"/>
                <w:szCs w:val="22"/>
              </w:rPr>
            </w:pPr>
          </w:p>
          <w:p w14:paraId="1A03386B" w14:textId="77777777" w:rsidR="00494801" w:rsidRDefault="00494801">
            <w:pPr>
              <w:jc w:val="both"/>
              <w:rPr>
                <w:b/>
                <w:sz w:val="22"/>
                <w:szCs w:val="22"/>
              </w:rPr>
            </w:pPr>
          </w:p>
          <w:p w14:paraId="08982E5A" w14:textId="77777777" w:rsidR="00494801" w:rsidRDefault="00494801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11AC3D0" w14:textId="77777777" w:rsidR="00494801" w:rsidRDefault="00494801">
      <w:pPr>
        <w:jc w:val="both"/>
        <w:rPr>
          <w:b/>
          <w:sz w:val="22"/>
          <w:szCs w:val="22"/>
        </w:rPr>
      </w:pPr>
    </w:p>
    <w:p w14:paraId="3AD6DFB3" w14:textId="77777777" w:rsidR="00494801" w:rsidRDefault="00494801">
      <w:pPr>
        <w:jc w:val="both"/>
        <w:rPr>
          <w:b/>
          <w:sz w:val="22"/>
          <w:szCs w:val="22"/>
        </w:rPr>
      </w:pPr>
    </w:p>
    <w:p w14:paraId="6050A766" w14:textId="77777777" w:rsidR="00494801" w:rsidRDefault="00494801">
      <w:pPr>
        <w:jc w:val="both"/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Podpisy członków komisji:</w:t>
      </w:r>
    </w:p>
    <w:p w14:paraId="1132D7F0" w14:textId="77777777" w:rsidR="00494801" w:rsidRDefault="00494801">
      <w:pPr>
        <w:jc w:val="both"/>
        <w:rPr>
          <w:b/>
          <w:sz w:val="22"/>
          <w:szCs w:val="22"/>
        </w:rPr>
      </w:pPr>
    </w:p>
    <w:p w14:paraId="6692CA88" w14:textId="77777777" w:rsidR="00494801" w:rsidRDefault="00494801">
      <w:pPr>
        <w:jc w:val="both"/>
      </w:pPr>
      <w:r>
        <w:rPr>
          <w:sz w:val="22"/>
          <w:szCs w:val="22"/>
        </w:rPr>
        <w:t>Sopot, dnia 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1. ......................................................</w:t>
      </w:r>
    </w:p>
    <w:p w14:paraId="2870B406" w14:textId="77777777" w:rsidR="00494801" w:rsidRDefault="00494801">
      <w:pPr>
        <w:jc w:val="both"/>
        <w:rPr>
          <w:sz w:val="22"/>
          <w:szCs w:val="22"/>
        </w:rPr>
      </w:pPr>
    </w:p>
    <w:p w14:paraId="06B7243F" w14:textId="77777777" w:rsidR="00494801" w:rsidRDefault="00494801">
      <w:pPr>
        <w:jc w:val="both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2. ......................................................</w:t>
      </w:r>
    </w:p>
    <w:p w14:paraId="3AF6451A" w14:textId="77777777" w:rsidR="00494801" w:rsidRDefault="00494801">
      <w:pPr>
        <w:jc w:val="both"/>
        <w:rPr>
          <w:sz w:val="22"/>
          <w:szCs w:val="22"/>
        </w:rPr>
      </w:pPr>
    </w:p>
    <w:p w14:paraId="14C5C379" w14:textId="77777777" w:rsidR="00494801" w:rsidRDefault="00494801">
      <w:pPr>
        <w:jc w:val="both"/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3. ......................................................</w:t>
      </w:r>
      <w:r>
        <w:rPr>
          <w:sz w:val="22"/>
          <w:szCs w:val="22"/>
        </w:rPr>
        <w:tab/>
      </w:r>
    </w:p>
    <w:p w14:paraId="01E8C84F" w14:textId="77777777" w:rsidR="00494801" w:rsidRDefault="00494801">
      <w:pPr>
        <w:jc w:val="both"/>
        <w:rPr>
          <w:rFonts w:ascii="Arial" w:hAnsi="Arial" w:cs="Arial"/>
          <w:b/>
          <w:sz w:val="22"/>
          <w:szCs w:val="22"/>
        </w:rPr>
      </w:pPr>
    </w:p>
    <w:p w14:paraId="5A593FE3" w14:textId="77777777" w:rsidR="00494801" w:rsidRDefault="00494801">
      <w:pPr>
        <w:jc w:val="both"/>
        <w:rPr>
          <w:rFonts w:ascii="Arial" w:hAnsi="Arial" w:cs="Arial"/>
          <w:b/>
          <w:sz w:val="22"/>
          <w:szCs w:val="22"/>
        </w:rPr>
      </w:pPr>
    </w:p>
    <w:p w14:paraId="2CF4C25B" w14:textId="77777777" w:rsidR="00494801" w:rsidRDefault="00494801">
      <w:pPr>
        <w:jc w:val="both"/>
        <w:rPr>
          <w:rFonts w:ascii="Arial" w:hAnsi="Arial" w:cs="Arial"/>
          <w:b/>
          <w:sz w:val="22"/>
          <w:szCs w:val="22"/>
        </w:rPr>
      </w:pPr>
    </w:p>
    <w:p w14:paraId="44D0F433" w14:textId="77777777" w:rsidR="00494801" w:rsidRDefault="00494801">
      <w:pPr>
        <w:jc w:val="both"/>
        <w:rPr>
          <w:rFonts w:ascii="Arial" w:hAnsi="Arial" w:cs="Arial"/>
          <w:b/>
          <w:sz w:val="22"/>
          <w:szCs w:val="22"/>
        </w:rPr>
      </w:pPr>
    </w:p>
    <w:p w14:paraId="1F352BE2" w14:textId="77777777" w:rsidR="00494801" w:rsidRDefault="00494801">
      <w:pPr>
        <w:jc w:val="both"/>
        <w:rPr>
          <w:rFonts w:ascii="Arial" w:hAnsi="Arial" w:cs="Arial"/>
          <w:b/>
          <w:sz w:val="22"/>
          <w:szCs w:val="22"/>
        </w:rPr>
      </w:pPr>
    </w:p>
    <w:p w14:paraId="55E15165" w14:textId="77777777" w:rsidR="00494801" w:rsidRDefault="00494801">
      <w:pPr>
        <w:jc w:val="both"/>
      </w:pPr>
      <w:r>
        <w:rPr>
          <w:b/>
          <w:sz w:val="28"/>
          <w:szCs w:val="28"/>
        </w:rPr>
        <w:t>Pouczenie</w:t>
      </w:r>
    </w:p>
    <w:p w14:paraId="3FFC76CB" w14:textId="77777777" w:rsidR="00494801" w:rsidRDefault="00494801">
      <w:pPr>
        <w:rPr>
          <w:rFonts w:ascii="Arial" w:hAnsi="Arial" w:cs="Arial"/>
          <w:b/>
          <w:sz w:val="20"/>
          <w:szCs w:val="20"/>
        </w:rPr>
      </w:pPr>
    </w:p>
    <w:p w14:paraId="53662130" w14:textId="77777777" w:rsidR="00494801" w:rsidRPr="00CE75DE" w:rsidRDefault="00494801">
      <w:pPr>
        <w:numPr>
          <w:ilvl w:val="0"/>
          <w:numId w:val="3"/>
        </w:numPr>
        <w:spacing w:line="360" w:lineRule="auto"/>
        <w:ind w:left="0" w:firstLine="426"/>
        <w:jc w:val="both"/>
      </w:pPr>
      <w:r w:rsidRPr="00CE75DE">
        <w:t>Dokumenty niezbędne do ustalenia sytuacji dochodowej osoby lub rodziny:</w:t>
      </w:r>
    </w:p>
    <w:p w14:paraId="1014074E" w14:textId="77777777" w:rsidR="00494801" w:rsidRPr="00CE75DE" w:rsidRDefault="00494801">
      <w:pPr>
        <w:numPr>
          <w:ilvl w:val="0"/>
          <w:numId w:val="6"/>
        </w:numPr>
        <w:spacing w:line="360" w:lineRule="auto"/>
        <w:ind w:left="709" w:hanging="283"/>
        <w:jc w:val="both"/>
      </w:pPr>
      <w:r w:rsidRPr="00CE75DE">
        <w:rPr>
          <w:color w:val="000000"/>
        </w:rPr>
        <w:t>Stosowne zaświadczenia o uzyskanych dochodach przez poszczególnych członków wspólnego   gospodarstwa domowego z miesiąca poprzedzającego miesiąc złożenia wniosku (SIERPNIA),</w:t>
      </w:r>
    </w:p>
    <w:p w14:paraId="6B68FF25" w14:textId="77777777" w:rsidR="00494801" w:rsidRPr="00CE75DE" w:rsidRDefault="00494801">
      <w:pPr>
        <w:numPr>
          <w:ilvl w:val="0"/>
          <w:numId w:val="6"/>
        </w:numPr>
        <w:spacing w:line="360" w:lineRule="auto"/>
        <w:ind w:left="709" w:hanging="283"/>
        <w:jc w:val="both"/>
      </w:pPr>
      <w:r w:rsidRPr="00CE75DE">
        <w:rPr>
          <w:color w:val="000000"/>
        </w:rPr>
        <w:t>Zaświadczenie z Miejskiego Ośrodka Pomocy Społecznej o otrzymywanych świadczeniach (zasiłek stały, zasiłek okresowy, zasiłek rodzinny, zasiłek pielęgnacyjny, fundusz alimentacyjny)</w:t>
      </w:r>
    </w:p>
    <w:p w14:paraId="3611170B" w14:textId="77777777" w:rsidR="00494801" w:rsidRPr="00CE75DE" w:rsidRDefault="00494801">
      <w:pPr>
        <w:numPr>
          <w:ilvl w:val="0"/>
          <w:numId w:val="6"/>
        </w:numPr>
        <w:spacing w:line="360" w:lineRule="auto"/>
        <w:ind w:left="709" w:hanging="283"/>
        <w:jc w:val="both"/>
      </w:pPr>
      <w:r w:rsidRPr="00CE75DE">
        <w:rPr>
          <w:color w:val="000000"/>
        </w:rPr>
        <w:t>Zaświadczenie/decyzję o otrzymywanym dodatku mieszkaniowym</w:t>
      </w:r>
    </w:p>
    <w:p w14:paraId="48ADCA5A" w14:textId="77777777" w:rsidR="00494801" w:rsidRPr="00CE75DE" w:rsidRDefault="00494801">
      <w:pPr>
        <w:numPr>
          <w:ilvl w:val="0"/>
          <w:numId w:val="2"/>
        </w:numPr>
        <w:spacing w:line="360" w:lineRule="auto"/>
        <w:ind w:left="0" w:firstLine="426"/>
        <w:jc w:val="both"/>
      </w:pPr>
      <w:r w:rsidRPr="00CE75DE">
        <w:t xml:space="preserve">Decyzja lub odcinek renty/emerytury za miesiąc sierpień ZUS o ich wysokości                                                                                                                </w:t>
      </w:r>
    </w:p>
    <w:p w14:paraId="4E38B1DD" w14:textId="77777777" w:rsidR="00494801" w:rsidRPr="00CE75DE" w:rsidRDefault="00494801">
      <w:pPr>
        <w:numPr>
          <w:ilvl w:val="0"/>
          <w:numId w:val="2"/>
        </w:numPr>
        <w:spacing w:line="360" w:lineRule="auto"/>
        <w:jc w:val="both"/>
      </w:pPr>
      <w:r w:rsidRPr="00CE75DE">
        <w:t xml:space="preserve">Zaświadczenie pracodawcy o wysokości wynagrodzenia brutto i netto za m-c sierpień z tytułu zatrudnienia zawierające informację o wysokości potrąconej zaliczki na podatek dochodowy od osób fizycznych, składki na ubezpieczenie zdrowotne, na ubezpieczenie emerytalne i rentowe. </w:t>
      </w:r>
    </w:p>
    <w:p w14:paraId="700C5CF3" w14:textId="77777777" w:rsidR="00494801" w:rsidRPr="00CE75DE" w:rsidRDefault="00494801">
      <w:pPr>
        <w:numPr>
          <w:ilvl w:val="0"/>
          <w:numId w:val="2"/>
        </w:numPr>
        <w:spacing w:line="360" w:lineRule="auto"/>
        <w:jc w:val="both"/>
      </w:pPr>
      <w:r w:rsidRPr="00CE75DE">
        <w:t>Zaświadczenie o wysokości wynagrodzenia brutto i netto za m-c sierpień uzyskiwanego na podstawie umowy agencyjnej, umowy zlecenia, umowy o dzieło, zwierające informacje o potrąconej zaliczce na ubezpieczenie emerytalne i rentowe w części finansowanej przez ubezpieczonego oraz składek na ubezpieczenie chorobowe.</w:t>
      </w:r>
    </w:p>
    <w:p w14:paraId="2556C52C" w14:textId="77777777" w:rsidR="00494801" w:rsidRPr="00CE75DE" w:rsidRDefault="00494801">
      <w:pPr>
        <w:numPr>
          <w:ilvl w:val="0"/>
          <w:numId w:val="2"/>
        </w:numPr>
        <w:spacing w:line="360" w:lineRule="auto"/>
        <w:jc w:val="both"/>
      </w:pPr>
      <w:r w:rsidRPr="00CE75DE">
        <w:t>W przypadku osób bezrobotnych decyzję właściwego Urzędu Pracy potwierdzającą fakt zarejestrowania: w przypadku pobierania zasiłku dla bezrobotnych zaświadczenie o jego wysokości brutto i netto za miesiąc    sierpień.</w:t>
      </w:r>
    </w:p>
    <w:p w14:paraId="0CD6FC3C" w14:textId="77777777" w:rsidR="00494801" w:rsidRPr="00CE75DE" w:rsidRDefault="00494801">
      <w:pPr>
        <w:numPr>
          <w:ilvl w:val="0"/>
          <w:numId w:val="2"/>
        </w:numPr>
        <w:spacing w:line="360" w:lineRule="auto"/>
        <w:jc w:val="both"/>
      </w:pPr>
      <w:r w:rsidRPr="00CE75DE">
        <w:t xml:space="preserve">Decyzję z ZUS o pobieraniu świadczenia przedemerytalnego lub zasiłku przedemerytalnego </w:t>
      </w:r>
    </w:p>
    <w:p w14:paraId="2E9735B5" w14:textId="77777777" w:rsidR="00494801" w:rsidRPr="00CE75DE" w:rsidRDefault="00494801">
      <w:pPr>
        <w:spacing w:line="360" w:lineRule="auto"/>
        <w:jc w:val="both"/>
      </w:pPr>
      <w:r w:rsidRPr="00CE75DE">
        <w:t xml:space="preserve">            z podaniem jego wysokości brutto i netto w m-</w:t>
      </w:r>
      <w:proofErr w:type="spellStart"/>
      <w:r w:rsidRPr="00CE75DE">
        <w:t>cu</w:t>
      </w:r>
      <w:proofErr w:type="spellEnd"/>
      <w:r w:rsidRPr="00CE75DE">
        <w:t xml:space="preserve"> sierpniu.</w:t>
      </w:r>
    </w:p>
    <w:p w14:paraId="79F42529" w14:textId="77777777" w:rsidR="00494801" w:rsidRPr="00CE75DE" w:rsidRDefault="00494801">
      <w:pPr>
        <w:numPr>
          <w:ilvl w:val="0"/>
          <w:numId w:val="4"/>
        </w:numPr>
        <w:spacing w:line="360" w:lineRule="auto"/>
        <w:jc w:val="both"/>
      </w:pPr>
      <w:r w:rsidRPr="00CE75DE">
        <w:t>Zaświadczenie lub odcinek od Komornika o przekazanych alimentach za m-c sierpień.</w:t>
      </w:r>
    </w:p>
    <w:p w14:paraId="26428FE1" w14:textId="77777777" w:rsidR="00494801" w:rsidRPr="00CE75DE" w:rsidRDefault="00494801">
      <w:pPr>
        <w:numPr>
          <w:ilvl w:val="0"/>
          <w:numId w:val="4"/>
        </w:numPr>
        <w:spacing w:line="360" w:lineRule="auto"/>
        <w:jc w:val="both"/>
      </w:pPr>
      <w:r w:rsidRPr="00CE75DE">
        <w:t>Inne dokumenty niezbędne do ustalenia sytuacji dochodowej osoby lub rodziny np. oświadczenie o osiągniętych dochodach z prac dorywczych w m-</w:t>
      </w:r>
      <w:proofErr w:type="spellStart"/>
      <w:r w:rsidRPr="00CE75DE">
        <w:t>cu</w:t>
      </w:r>
      <w:proofErr w:type="spellEnd"/>
      <w:r w:rsidRPr="00CE75DE">
        <w:t xml:space="preserve"> sierpniu, oświadczenie o otrzymaniu alimentów bezpośrednio od dłużnika w m-</w:t>
      </w:r>
      <w:proofErr w:type="spellStart"/>
      <w:r w:rsidRPr="00CE75DE">
        <w:t>cu</w:t>
      </w:r>
      <w:proofErr w:type="spellEnd"/>
      <w:r w:rsidRPr="00CE75DE">
        <w:t xml:space="preserve"> sierpniu, oświadczenie o przekazaniu alimentów na rzecz innych osób, oświadczenie o otrzymanej pomocy od rodziny, zaświadczenie o otrzymanym wynagrodzeniu za praktykę; </w:t>
      </w:r>
    </w:p>
    <w:p w14:paraId="6296797C" w14:textId="77777777" w:rsidR="00494801" w:rsidRPr="00CE75DE" w:rsidRDefault="00494801">
      <w:pPr>
        <w:numPr>
          <w:ilvl w:val="0"/>
          <w:numId w:val="4"/>
        </w:numPr>
        <w:spacing w:line="360" w:lineRule="auto"/>
        <w:jc w:val="both"/>
      </w:pPr>
      <w:r w:rsidRPr="00CE75DE">
        <w:rPr>
          <w:b/>
        </w:rPr>
        <w:t>W przypadku prowadzenia pozarolniczej działalności gospodarczej</w:t>
      </w:r>
      <w:r w:rsidRPr="00CE75DE">
        <w:t xml:space="preserve"> zaświadczenie                 z właściwego Urzędu Skarbowego o formie opodatkowania.</w:t>
      </w:r>
    </w:p>
    <w:p w14:paraId="41BF8694" w14:textId="77777777" w:rsidR="00494801" w:rsidRDefault="00494801">
      <w:pPr>
        <w:jc w:val="both"/>
        <w:rPr>
          <w:rFonts w:ascii="Arial" w:hAnsi="Arial" w:cs="Arial"/>
          <w:b/>
          <w:sz w:val="22"/>
          <w:szCs w:val="22"/>
        </w:rPr>
      </w:pPr>
    </w:p>
    <w:p w14:paraId="6B9AB142" w14:textId="77777777" w:rsidR="00494801" w:rsidRDefault="00494801">
      <w:pPr>
        <w:ind w:left="2832" w:firstLine="708"/>
        <w:jc w:val="both"/>
        <w:rPr>
          <w:rFonts w:ascii="Arial" w:hAnsi="Arial" w:cs="Arial"/>
          <w:b/>
          <w:sz w:val="22"/>
          <w:szCs w:val="22"/>
        </w:rPr>
      </w:pPr>
    </w:p>
    <w:p w14:paraId="288F147C" w14:textId="77777777" w:rsidR="00494801" w:rsidRDefault="00494801">
      <w:r>
        <w:rPr>
          <w:sz w:val="22"/>
          <w:szCs w:val="22"/>
          <w:u w:val="single"/>
        </w:rPr>
        <w:t>UWAGA</w:t>
      </w:r>
    </w:p>
    <w:p w14:paraId="141194EB" w14:textId="77777777" w:rsidR="00494801" w:rsidRDefault="00494801">
      <w:pPr>
        <w:ind w:left="2832" w:firstLine="708"/>
        <w:jc w:val="both"/>
        <w:rPr>
          <w:sz w:val="22"/>
          <w:szCs w:val="22"/>
          <w:u w:val="single"/>
        </w:rPr>
      </w:pPr>
    </w:p>
    <w:p w14:paraId="018AB3DF" w14:textId="77777777" w:rsidR="00494801" w:rsidRDefault="00494801">
      <w:pPr>
        <w:jc w:val="both"/>
      </w:pPr>
      <w:r>
        <w:rPr>
          <w:bCs/>
          <w:color w:val="333333"/>
          <w:sz w:val="22"/>
          <w:szCs w:val="22"/>
        </w:rPr>
        <w:t>W przypadku ubiegania się o stypendium szkolne dla ucznia, którego rodzina korzysta ze świadczeń pieniężnych z pomocy społecznej, zamiast zaświadczenia lub oświadczenia o wysokości dochodów przedkłada się zaświadczenie lub oświadczenie o korzystaniu ze świadczeń pieniężnych z pomocy społecznej.</w:t>
      </w:r>
    </w:p>
    <w:p w14:paraId="412323D7" w14:textId="77777777" w:rsidR="00494801" w:rsidRDefault="00494801">
      <w:pPr>
        <w:rPr>
          <w:b/>
          <w:sz w:val="22"/>
          <w:szCs w:val="22"/>
        </w:rPr>
      </w:pPr>
    </w:p>
    <w:p w14:paraId="7C22C0ED" w14:textId="77777777" w:rsidR="00494801" w:rsidRDefault="00494801">
      <w:r>
        <w:rPr>
          <w:b/>
          <w:i/>
          <w:sz w:val="22"/>
          <w:szCs w:val="22"/>
        </w:rPr>
        <w:t xml:space="preserve">TERMIN  ZŁOŻENIA  WNIOSKU  </w:t>
      </w:r>
      <w:r>
        <w:rPr>
          <w:b/>
          <w:i/>
          <w:sz w:val="22"/>
          <w:szCs w:val="22"/>
          <w:u w:val="single"/>
        </w:rPr>
        <w:t>DO 15 WRZEŚNIA.</w:t>
      </w:r>
    </w:p>
    <w:p w14:paraId="5C5036E3" w14:textId="77777777" w:rsidR="00494801" w:rsidRDefault="00494801">
      <w:pPr>
        <w:ind w:left="2832" w:firstLine="708"/>
        <w:jc w:val="both"/>
        <w:rPr>
          <w:b/>
        </w:rPr>
      </w:pPr>
    </w:p>
    <w:p w14:paraId="0C5686CC" w14:textId="77777777" w:rsidR="00494801" w:rsidRDefault="00494801">
      <w:pPr>
        <w:ind w:left="2832" w:firstLine="708"/>
        <w:jc w:val="both"/>
      </w:pPr>
    </w:p>
    <w:sectPr w:rsidR="00494801" w:rsidSect="00AA2D0F">
      <w:footerReference w:type="default" r:id="rId8"/>
      <w:footerReference w:type="first" r:id="rId9"/>
      <w:pgSz w:w="11906" w:h="16838"/>
      <w:pgMar w:top="0" w:right="746" w:bottom="76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6F4B9" w14:textId="77777777" w:rsidR="00E11872" w:rsidRDefault="00E11872">
      <w:r>
        <w:separator/>
      </w:r>
    </w:p>
  </w:endnote>
  <w:endnote w:type="continuationSeparator" w:id="0">
    <w:p w14:paraId="292E5BEF" w14:textId="77777777" w:rsidR="00E11872" w:rsidRDefault="00E11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F2FEB" w14:textId="2314810A" w:rsidR="00494801" w:rsidRDefault="00E968CE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AB2545C" wp14:editId="71FA1C17">
              <wp:simplePos x="0" y="0"/>
              <wp:positionH relativeFrom="page">
                <wp:posOffset>7009765</wp:posOffset>
              </wp:positionH>
              <wp:positionV relativeFrom="paragraph">
                <wp:posOffset>635</wp:posOffset>
              </wp:positionV>
              <wp:extent cx="76200" cy="174625"/>
              <wp:effectExtent l="8890" t="0" r="635" b="6350"/>
              <wp:wrapSquare wrapText="largest"/>
              <wp:docPr id="120884569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5B1533" w14:textId="77777777" w:rsidR="00494801" w:rsidRDefault="00494801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7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254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1.95pt;margin-top:.05pt;width:6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" stroked="f">
              <v:fill opacity="0"/>
              <v:textbox inset="0,0,0,0">
                <w:txbxContent>
                  <w:p w14:paraId="765B1533" w14:textId="77777777" w:rsidR="00494801" w:rsidRDefault="00494801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7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8C7A" w14:textId="77777777" w:rsidR="00494801" w:rsidRDefault="004948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B5529" w14:textId="77777777" w:rsidR="00E11872" w:rsidRDefault="00E11872">
      <w:r>
        <w:separator/>
      </w:r>
    </w:p>
  </w:footnote>
  <w:footnote w:type="continuationSeparator" w:id="0">
    <w:p w14:paraId="11CF1D13" w14:textId="77777777" w:rsidR="00E11872" w:rsidRDefault="00E11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58313049">
    <w:abstractNumId w:val="0"/>
  </w:num>
  <w:num w:numId="2" w16cid:durableId="1404137054">
    <w:abstractNumId w:val="1"/>
  </w:num>
  <w:num w:numId="3" w16cid:durableId="1424687944">
    <w:abstractNumId w:val="2"/>
  </w:num>
  <w:num w:numId="4" w16cid:durableId="46417652">
    <w:abstractNumId w:val="3"/>
  </w:num>
  <w:num w:numId="5" w16cid:durableId="1042633168">
    <w:abstractNumId w:val="4"/>
  </w:num>
  <w:num w:numId="6" w16cid:durableId="1680424919">
    <w:abstractNumId w:val="5"/>
  </w:num>
  <w:num w:numId="7" w16cid:durableId="1531608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85"/>
    <w:rsid w:val="00143478"/>
    <w:rsid w:val="0019695E"/>
    <w:rsid w:val="002908ED"/>
    <w:rsid w:val="0034595F"/>
    <w:rsid w:val="00494801"/>
    <w:rsid w:val="005046B7"/>
    <w:rsid w:val="00A82985"/>
    <w:rsid w:val="00AA2D0F"/>
    <w:rsid w:val="00AC5DCA"/>
    <w:rsid w:val="00AE7F43"/>
    <w:rsid w:val="00C53F33"/>
    <w:rsid w:val="00CE75DE"/>
    <w:rsid w:val="00E11872"/>
    <w:rsid w:val="00E84E82"/>
    <w:rsid w:val="00E9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46FB5B"/>
  <w15:chartTrackingRefBased/>
  <w15:docId w15:val="{01A52C0F-4AD5-42A4-9133-0C04564D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spacing w:line="360" w:lineRule="auto"/>
    </w:pPr>
    <w:rPr>
      <w:rFonts w:ascii="Arial" w:eastAsia="SimSun" w:hAnsi="Arial" w:cs="Arial"/>
      <w:sz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Hipercze">
    <w:name w:val="Hyperlink"/>
    <w:uiPriority w:val="99"/>
    <w:unhideWhenUsed/>
    <w:rsid w:val="00AA2D0F"/>
    <w:rPr>
      <w:color w:val="467886"/>
      <w:u w:val="single"/>
    </w:rPr>
  </w:style>
  <w:style w:type="character" w:styleId="Nierozpoznanawzmianka">
    <w:name w:val="Unresolved Mention"/>
    <w:uiPriority w:val="99"/>
    <w:semiHidden/>
    <w:unhideWhenUsed/>
    <w:rsid w:val="00AA2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</vt:lpstr>
    </vt:vector>
  </TitlesOfParts>
  <Company>GMINA MIASTA SOPOTU</Company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</dc:title>
  <dc:subject/>
  <dc:creator>Os_738</dc:creator>
  <cp:keywords/>
  <cp:lastModifiedBy>Aleksandra Antoniewicz</cp:lastModifiedBy>
  <cp:revision>2</cp:revision>
  <cp:lastPrinted>2016-08-12T08:21:00Z</cp:lastPrinted>
  <dcterms:created xsi:type="dcterms:W3CDTF">2026-09-01T06:36:00Z</dcterms:created>
  <dcterms:modified xsi:type="dcterms:W3CDTF">2026-09-01T06:36:00Z</dcterms:modified>
</cp:coreProperties>
</file>